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D5531D" w:rsidRDefault="00F76E2B" w:rsidP="006D5CDE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eastAsia="fr-FR"/>
        </w:rPr>
        <w:t xml:space="preserve">Formulaire de candidature </w:t>
      </w:r>
    </w:p>
    <w:p w:rsidR="00FA1F0E" w:rsidRPr="00D5531D" w:rsidRDefault="00FA1F0E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« </w:t>
      </w:r>
      <w:r w:rsidR="002618B8"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Living Jette</w:t>
      </w: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 »</w:t>
      </w:r>
    </w:p>
    <w:p w:rsidR="002618B8" w:rsidRPr="00D5531D" w:rsidRDefault="002618B8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Mon quartier plus convivial</w:t>
      </w:r>
    </w:p>
    <w:p w:rsidR="00F76E2B" w:rsidRPr="002618B8" w:rsidRDefault="00F76E2B" w:rsidP="00CC23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color w:val="auto"/>
          <w:sz w:val="22"/>
          <w:szCs w:val="22"/>
        </w:rPr>
      </w:pPr>
    </w:p>
    <w:p w:rsidR="00F12FAE" w:rsidRPr="000E2BA1" w:rsidRDefault="00F12FAE" w:rsidP="00F12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5965B4" w:rsidRPr="00E23364" w:rsidRDefault="00EC37EE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E23364">
        <w:rPr>
          <w:rFonts w:ascii="Calibri" w:hAnsi="Calibri" w:cs="Calibri"/>
          <w:color w:val="auto"/>
          <w:sz w:val="22"/>
          <w:szCs w:val="22"/>
          <w:lang w:val="fr-BE"/>
        </w:rPr>
        <w:t>Le formulaire de candidature, dûment complété et signé, doi</w:t>
      </w:r>
      <w:r w:rsidR="00F76E2B" w:rsidRPr="00E23364">
        <w:rPr>
          <w:rFonts w:ascii="Calibri" w:hAnsi="Calibri" w:cs="Calibri"/>
          <w:color w:val="auto"/>
          <w:sz w:val="22"/>
          <w:szCs w:val="22"/>
          <w:lang w:val="fr-BE"/>
        </w:rPr>
        <w:t xml:space="preserve">t </w:t>
      </w:r>
      <w:r w:rsidRPr="00E23364">
        <w:rPr>
          <w:rFonts w:ascii="Calibri" w:hAnsi="Calibri" w:cs="Calibri"/>
          <w:color w:val="auto"/>
          <w:sz w:val="22"/>
          <w:szCs w:val="22"/>
          <w:lang w:val="fr-BE"/>
        </w:rPr>
        <w:t>être envoyé</w:t>
      </w:r>
      <w:r w:rsidR="00F76E2B" w:rsidRPr="00E23364">
        <w:rPr>
          <w:rFonts w:ascii="Calibri" w:hAnsi="Calibri" w:cs="Calibri"/>
          <w:color w:val="auto"/>
          <w:sz w:val="22"/>
          <w:szCs w:val="22"/>
          <w:lang w:val="fr-BE"/>
        </w:rPr>
        <w:t xml:space="preserve"> </w:t>
      </w:r>
      <w:r w:rsidR="005965B4" w:rsidRPr="00E23364">
        <w:rPr>
          <w:rFonts w:ascii="Calibri" w:hAnsi="Calibri" w:cs="Calibri"/>
          <w:color w:val="auto"/>
          <w:sz w:val="22"/>
          <w:szCs w:val="22"/>
          <w:lang w:val="fr-BE"/>
        </w:rPr>
        <w:t>au plus tard le</w:t>
      </w:r>
      <w:r w:rsidR="005965B4" w:rsidRPr="00E23364">
        <w:rPr>
          <w:rFonts w:ascii="Calibri" w:hAnsi="Calibri" w:cs="Calibri"/>
          <w:b/>
          <w:color w:val="auto"/>
          <w:sz w:val="22"/>
          <w:szCs w:val="22"/>
          <w:lang w:val="fr-BE"/>
        </w:rPr>
        <w:t xml:space="preserve"> </w:t>
      </w:r>
      <w:r w:rsidR="00D5531D" w:rsidRPr="00E23364">
        <w:rPr>
          <w:rFonts w:ascii="Calibri" w:hAnsi="Calibri" w:cs="Calibri"/>
          <w:b/>
          <w:color w:val="auto"/>
          <w:sz w:val="22"/>
          <w:szCs w:val="22"/>
          <w:lang w:val="fr-BE"/>
        </w:rPr>
        <w:t>21 mai 2017 à minuit.</w:t>
      </w:r>
    </w:p>
    <w:p w:rsidR="002618B8" w:rsidRPr="009550FC" w:rsidRDefault="002618B8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5965B4" w:rsidRPr="000E2BA1" w:rsidRDefault="00E41A21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fr-BE"/>
        </w:rPr>
      </w:pPr>
      <w:r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>p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ar </w:t>
      </w:r>
      <w:r w:rsidR="005965B4"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courrier électronique</w:t>
      </w:r>
      <w:r w:rsidR="00F11EA3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 xml:space="preserve"> à l’adresse suivante</w:t>
      </w:r>
      <w:r w:rsidR="005965B4"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 :</w:t>
      </w:r>
      <w:r w:rsidR="005965B4" w:rsidRPr="000E2BA1">
        <w:rPr>
          <w:rFonts w:ascii="Calibri" w:hAnsi="Calibri" w:cs="Calibri"/>
          <w:color w:val="auto"/>
          <w:sz w:val="22"/>
          <w:szCs w:val="22"/>
          <w:lang w:val="fr-BE"/>
        </w:rPr>
        <w:t xml:space="preserve"> </w:t>
      </w:r>
      <w:proofErr w:type="spellStart"/>
      <w:r w:rsidR="00D5531D" w:rsidRPr="00F11EA3">
        <w:rPr>
          <w:rFonts w:ascii="Calibri" w:hAnsi="Calibri" w:cs="Calibri"/>
          <w:b/>
          <w:color w:val="auto"/>
          <w:sz w:val="22"/>
          <w:szCs w:val="22"/>
          <w:u w:val="single"/>
          <w:lang w:val="fr-BE"/>
        </w:rPr>
        <w:t>mobilite</w:t>
      </w:r>
      <w:proofErr w:type="spellEnd"/>
      <w:r w:rsidR="002618B8" w:rsidRPr="00F11EA3">
        <w:rPr>
          <w:rFonts w:ascii="Calibri" w:eastAsia="Times New Roman" w:hAnsi="Calibri" w:cs="Calibri"/>
          <w:b/>
          <w:sz w:val="22"/>
          <w:szCs w:val="22"/>
          <w:u w:val="single"/>
          <w:lang w:eastAsia="fr-FR"/>
        </w:rPr>
        <w:t>@</w:t>
      </w:r>
      <w:proofErr w:type="spellStart"/>
      <w:r w:rsidR="002618B8" w:rsidRPr="00F11EA3">
        <w:rPr>
          <w:rFonts w:ascii="Calibri" w:eastAsia="Times New Roman" w:hAnsi="Calibri" w:cs="Calibri"/>
          <w:b/>
          <w:sz w:val="22"/>
          <w:szCs w:val="22"/>
          <w:u w:val="single"/>
          <w:lang w:eastAsia="fr-FR"/>
        </w:rPr>
        <w:t>jette.irisnet.be</w:t>
      </w:r>
      <w:proofErr w:type="spellEnd"/>
    </w:p>
    <w:p w:rsidR="005965B4" w:rsidRPr="000E2BA1" w:rsidRDefault="005965B4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5965B4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</w:pPr>
      <w:r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 xml:space="preserve">Ou </w:t>
      </w:r>
      <w:r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par 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la poste </w:t>
      </w:r>
      <w:r w:rsidR="00F76E2B" w:rsidRPr="000E2BA1">
        <w:rPr>
          <w:rFonts w:ascii="Calibri" w:eastAsia="Times New Roman" w:hAnsi="Calibri" w:cs="Calibri"/>
          <w:i/>
          <w:iCs/>
          <w:color w:val="auto"/>
          <w:sz w:val="22"/>
          <w:szCs w:val="22"/>
          <w:u w:val="single"/>
          <w:lang w:val="fr-BE" w:eastAsia="fr-BE"/>
        </w:rPr>
        <w:t xml:space="preserve">(date de la poste faisant foi) </w:t>
      </w:r>
      <w:r w:rsidR="00EC37EE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>ou déposé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 par porteur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  <w:t xml:space="preserve"> à l'adresse suivante :</w:t>
      </w: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F76E2B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 xml:space="preserve">Appel à projets </w:t>
      </w:r>
      <w:r w:rsidR="009550FC">
        <w:rPr>
          <w:rFonts w:ascii="Calibri" w:hAnsi="Calibri" w:cs="Calibri"/>
          <w:i/>
          <w:color w:val="auto"/>
          <w:sz w:val="22"/>
          <w:szCs w:val="22"/>
          <w:lang w:val="fr-BE"/>
        </w:rPr>
        <w:t>« </w:t>
      </w:r>
      <w:r w:rsidR="002618B8">
        <w:rPr>
          <w:rFonts w:ascii="Calibri" w:hAnsi="Calibri" w:cs="Calibri"/>
          <w:i/>
          <w:color w:val="auto"/>
          <w:sz w:val="22"/>
          <w:szCs w:val="22"/>
          <w:lang w:val="fr-BE"/>
        </w:rPr>
        <w:t>Living Jette</w:t>
      </w:r>
      <w:r w:rsidR="00E41A21"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> »</w:t>
      </w:r>
      <w:r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 xml:space="preserve"> </w:t>
      </w:r>
    </w:p>
    <w:p w:rsidR="00D5531D" w:rsidRDefault="00D5531D" w:rsidP="00D5531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b/>
          <w:i/>
          <w:color w:val="auto"/>
          <w:sz w:val="22"/>
          <w:szCs w:val="22"/>
          <w:lang w:val="fr-BE"/>
        </w:rPr>
        <w:t>Service Mobilité</w:t>
      </w:r>
    </w:p>
    <w:p w:rsidR="00D5531D" w:rsidRPr="000E2BA1" w:rsidRDefault="00D5531D" w:rsidP="00D5531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b/>
          <w:i/>
          <w:color w:val="auto"/>
          <w:sz w:val="22"/>
          <w:szCs w:val="22"/>
          <w:lang w:val="fr-BE"/>
        </w:rPr>
        <w:t xml:space="preserve">Rue Léon </w:t>
      </w:r>
      <w:proofErr w:type="spellStart"/>
      <w:r>
        <w:rPr>
          <w:rFonts w:ascii="Calibri" w:hAnsi="Calibri" w:cs="Calibri"/>
          <w:b/>
          <w:i/>
          <w:color w:val="auto"/>
          <w:sz w:val="22"/>
          <w:szCs w:val="22"/>
          <w:lang w:val="fr-BE"/>
        </w:rPr>
        <w:t>Théodor</w:t>
      </w:r>
      <w:proofErr w:type="spellEnd"/>
      <w:r>
        <w:rPr>
          <w:rFonts w:ascii="Calibri" w:hAnsi="Calibri" w:cs="Calibri"/>
          <w:b/>
          <w:i/>
          <w:color w:val="auto"/>
          <w:sz w:val="22"/>
          <w:szCs w:val="22"/>
          <w:lang w:val="fr-BE"/>
        </w:rPr>
        <w:t xml:space="preserve"> 108</w:t>
      </w:r>
    </w:p>
    <w:p w:rsidR="002618B8" w:rsidRPr="000E2BA1" w:rsidRDefault="002618B8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i/>
          <w:color w:val="auto"/>
          <w:sz w:val="22"/>
          <w:szCs w:val="22"/>
          <w:lang w:val="fr-BE"/>
        </w:rPr>
        <w:t>1090 Jette</w:t>
      </w: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F76E2B" w:rsidP="00F76E2B">
      <w:pPr>
        <w:jc w:val="both"/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</w:pP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Pour des renseignements complémentaires</w:t>
      </w:r>
      <w:r w:rsidRPr="000E2BA1">
        <w:rPr>
          <w:rFonts w:ascii="Calibri" w:hAnsi="Calibri" w:cs="Calibri"/>
          <w:color w:val="auto"/>
          <w:sz w:val="22"/>
          <w:szCs w:val="22"/>
          <w:lang w:val="fr-BE"/>
        </w:rPr>
        <w:t> :</w:t>
      </w: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D5531D" w:rsidP="00FB48FE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Service mobilité </w:t>
      </w:r>
    </w:p>
    <w:p w:rsidR="00F76E2B" w:rsidRDefault="00F76E2B" w:rsidP="00F76E2B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 w:rsidRPr="000E2BA1"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Courriel : </w:t>
      </w:r>
      <w:r w:rsidR="002618B8"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 </w:t>
      </w:r>
      <w:hyperlink r:id="rId8" w:history="1">
        <w:r w:rsidR="00D5531D" w:rsidRPr="001E061A">
          <w:rPr>
            <w:rStyle w:val="Hyperlink"/>
            <w:rFonts w:ascii="Calibri" w:eastAsia="Times New Roman" w:hAnsi="Calibri" w:cs="Calibri"/>
            <w:b/>
            <w:i/>
            <w:sz w:val="22"/>
            <w:szCs w:val="22"/>
            <w:lang w:eastAsia="fr-FR"/>
          </w:rPr>
          <w:t>mobilite@jette.irisnet.be</w:t>
        </w:r>
      </w:hyperlink>
    </w:p>
    <w:p w:rsidR="00D5531D" w:rsidRPr="000E2BA1" w:rsidRDefault="00D5531D" w:rsidP="00F76E2B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>Tél : 02/422.31.04</w:t>
      </w:r>
    </w:p>
    <w:p w:rsidR="00F76E2B" w:rsidRPr="000E2BA1" w:rsidRDefault="00F76E2B" w:rsidP="00F76E2B">
      <w:pPr>
        <w:ind w:left="851" w:right="851"/>
        <w:jc w:val="center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</w:p>
    <w:p w:rsidR="00F76E2B" w:rsidRPr="009550FC" w:rsidRDefault="00F76E2B" w:rsidP="009550FC">
      <w:pPr>
        <w:jc w:val="both"/>
        <w:rPr>
          <w:rFonts w:ascii="Calibri" w:hAnsi="Calibri" w:cs="Calibri"/>
          <w:sz w:val="22"/>
          <w:szCs w:val="22"/>
          <w:lang w:val="fr-BE"/>
        </w:rPr>
      </w:pPr>
      <w:r w:rsidRPr="000E2BA1">
        <w:rPr>
          <w:rFonts w:ascii="Calibri" w:hAnsi="Calibri" w:cs="Calibri"/>
          <w:sz w:val="22"/>
          <w:szCs w:val="22"/>
        </w:rPr>
        <w:t xml:space="preserve">Les </w:t>
      </w:r>
      <w:r w:rsidR="00FB48FE" w:rsidRPr="000E2BA1">
        <w:rPr>
          <w:rFonts w:ascii="Calibri" w:hAnsi="Calibri" w:cs="Calibri"/>
          <w:sz w:val="22"/>
          <w:szCs w:val="22"/>
        </w:rPr>
        <w:t>modalités de l’appel à projets</w:t>
      </w:r>
      <w:r w:rsidR="00EC37EE">
        <w:rPr>
          <w:rFonts w:ascii="Calibri" w:hAnsi="Calibri" w:cs="Calibri"/>
          <w:sz w:val="22"/>
          <w:szCs w:val="22"/>
        </w:rPr>
        <w:t xml:space="preserve"> </w:t>
      </w:r>
      <w:r w:rsidRPr="000E2BA1">
        <w:rPr>
          <w:rFonts w:ascii="Calibri" w:hAnsi="Calibri" w:cs="Calibri"/>
          <w:sz w:val="22"/>
          <w:szCs w:val="22"/>
        </w:rPr>
        <w:t xml:space="preserve">sont disponibles sur </w:t>
      </w:r>
    </w:p>
    <w:p w:rsidR="00F76E2B" w:rsidRPr="009550FC" w:rsidRDefault="00F76E2B" w:rsidP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outlineLvl w:val="0"/>
        <w:rPr>
          <w:rFonts w:ascii="Calibri" w:hAnsi="Calibri" w:cs="Calibri"/>
          <w:sz w:val="22"/>
          <w:szCs w:val="22"/>
          <w:lang w:val="fr-BE"/>
        </w:rPr>
      </w:pPr>
    </w:p>
    <w:p w:rsidR="00F76E2B" w:rsidRPr="003E3979" w:rsidRDefault="00F25044" w:rsidP="000361CD">
      <w:pPr>
        <w:pageBreakBefore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jc w:val="center"/>
        <w:rPr>
          <w:rFonts w:ascii="Calibri" w:hAnsi="Calibri" w:cs="Calibri"/>
          <w:b/>
          <w:sz w:val="28"/>
          <w:szCs w:val="28"/>
          <w:lang w:val="fr-BE"/>
        </w:rPr>
      </w:pPr>
      <w:r w:rsidRPr="003E3979">
        <w:rPr>
          <w:rFonts w:ascii="Calibri" w:hAnsi="Calibri" w:cs="Calibri"/>
          <w:b/>
          <w:sz w:val="28"/>
          <w:szCs w:val="28"/>
          <w:lang w:val="fr-BE"/>
        </w:rPr>
        <w:lastRenderedPageBreak/>
        <w:t>Partie</w:t>
      </w:r>
      <w:r w:rsidR="00E41A21" w:rsidRPr="003E3979">
        <w:rPr>
          <w:rFonts w:ascii="Calibri" w:hAnsi="Calibri" w:cs="Calibri"/>
          <w:b/>
          <w:sz w:val="28"/>
          <w:szCs w:val="28"/>
          <w:lang w:val="fr-BE"/>
        </w:rPr>
        <w:t xml:space="preserve"> I :</w:t>
      </w:r>
    </w:p>
    <w:p w:rsidR="00E41A21" w:rsidRPr="000E2BA1" w:rsidRDefault="00E41A21" w:rsidP="00890F6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spacing w:after="200"/>
        <w:jc w:val="center"/>
        <w:rPr>
          <w:rFonts w:ascii="Calibri" w:hAnsi="Calibri" w:cs="Calibri"/>
          <w:b/>
          <w:sz w:val="28"/>
          <w:szCs w:val="28"/>
          <w:lang w:val="fr-BE"/>
        </w:rPr>
      </w:pPr>
      <w:r w:rsidRPr="000E2BA1">
        <w:rPr>
          <w:rFonts w:ascii="Calibri" w:hAnsi="Calibri" w:cs="Calibri"/>
          <w:b/>
          <w:sz w:val="28"/>
          <w:szCs w:val="28"/>
          <w:lang w:val="fr-BE"/>
        </w:rPr>
        <w:t>Description du projet et identification des porteurs</w:t>
      </w:r>
    </w:p>
    <w:p w:rsidR="007B1D20" w:rsidRPr="000E2BA1" w:rsidRDefault="00E66B31" w:rsidP="00480981">
      <w:pPr>
        <w:numPr>
          <w:ilvl w:val="0"/>
          <w:numId w:val="3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ind w:left="357" w:hanging="357"/>
        <w:rPr>
          <w:rFonts w:ascii="Calibri" w:hAnsi="Calibri" w:cs="Calibri"/>
        </w:rPr>
      </w:pPr>
      <w:r w:rsidRPr="000E2BA1">
        <w:rPr>
          <w:rFonts w:ascii="Calibri" w:hAnsi="Calibri" w:cs="Calibri"/>
          <w:b/>
          <w:caps/>
        </w:rPr>
        <w:t>LE porteur du projet</w:t>
      </w:r>
    </w:p>
    <w:p w:rsidR="00381ADC" w:rsidRPr="000E2BA1" w:rsidRDefault="00E66B31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bookmarkStart w:id="0" w:name="_Toc420937142"/>
      <w:r w:rsidRPr="000E2BA1">
        <w:rPr>
          <w:rFonts w:ascii="Calibri" w:hAnsi="Calibri" w:cs="Calibri"/>
          <w:sz w:val="22"/>
          <w:szCs w:val="22"/>
        </w:rPr>
        <w:t>P</w:t>
      </w:r>
      <w:r w:rsidR="00381ADC" w:rsidRPr="000E2BA1">
        <w:rPr>
          <w:rFonts w:ascii="Calibri" w:hAnsi="Calibri" w:cs="Calibri"/>
          <w:sz w:val="22"/>
          <w:szCs w:val="22"/>
        </w:rPr>
        <w:t>ersonne de contact</w:t>
      </w:r>
    </w:p>
    <w:p w:rsidR="00381ADC" w:rsidRPr="00CD0B3C" w:rsidRDefault="00381ADC" w:rsidP="00480981">
      <w:pPr>
        <w:pStyle w:val="ListParagraph"/>
        <w:numPr>
          <w:ilvl w:val="0"/>
          <w:numId w:val="7"/>
        </w:numPr>
        <w:ind w:left="357" w:hanging="357"/>
        <w:jc w:val="both"/>
        <w:rPr>
          <w:rFonts w:cs="Calibri"/>
        </w:rPr>
      </w:pPr>
      <w:r w:rsidRPr="00CD0B3C">
        <w:rPr>
          <w:rFonts w:cs="Calibri"/>
        </w:rPr>
        <w:t xml:space="preserve">Personne qui sera contactée dans le cadre des formalités administratives. Il ne peut y avoir qu’une seule personne de contact, même en cas d’association de plusieurs partenaires. </w:t>
      </w:r>
    </w:p>
    <w:p w:rsidR="00381ADC" w:rsidRPr="000E2BA1" w:rsidRDefault="00381ADC" w:rsidP="00480981">
      <w:pPr>
        <w:pStyle w:val="ListParagraph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Nom : </w:t>
      </w:r>
      <w:sdt>
        <w:sdtPr>
          <w:rPr>
            <w:rFonts w:cs="Calibri"/>
          </w:rPr>
          <w:id w:val="-678272135"/>
          <w:placeholder>
            <w:docPart w:val="08F101FD9A4B484FBDD48D3963297C12"/>
          </w:placeholder>
          <w:showingPlcHdr/>
          <w:text/>
        </w:sdtPr>
        <w:sdtContent>
          <w:r w:rsidR="000E2BA1" w:rsidRPr="00853212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stParagraph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Prénom : </w:t>
      </w:r>
      <w:sdt>
        <w:sdtPr>
          <w:rPr>
            <w:rFonts w:cs="Calibri"/>
          </w:rPr>
          <w:id w:val="1970928836"/>
          <w:placeholder>
            <w:docPart w:val="FF3A017FFC034A43BA04A46EEAC52F04"/>
          </w:placeholder>
          <w:showingPlcHdr/>
          <w:text/>
        </w:sdtPr>
        <w:sdtContent>
          <w:r w:rsidR="000E2BA1" w:rsidRPr="00853212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stParagraph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Nom du groupe ou organisme (le cas échéant) : </w:t>
      </w:r>
      <w:sdt>
        <w:sdtPr>
          <w:rPr>
            <w:rFonts w:cs="Calibri"/>
          </w:rPr>
          <w:id w:val="1676914808"/>
          <w:placeholder>
            <w:docPart w:val="C42AA889FBEA4DA3B95A195FD845562D"/>
          </w:placeholder>
          <w:showingPlcHdr/>
          <w:text/>
        </w:sdtPr>
        <w:sdtContent>
          <w:r w:rsidR="000E2BA1" w:rsidRPr="00853212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853212" w:rsidRDefault="00381ADC" w:rsidP="00480981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cs="Calibri"/>
        </w:rPr>
      </w:pPr>
      <w:r w:rsidRPr="000E2BA1">
        <w:rPr>
          <w:rFonts w:cs="Calibri"/>
        </w:rPr>
        <w:t>Statut :</w:t>
      </w:r>
      <w:r w:rsidR="00853212">
        <w:rPr>
          <w:rFonts w:cs="Calibri"/>
        </w:rPr>
        <w:t xml:space="preserve"> 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  <w:gridCol w:w="4419"/>
      </w:tblGrid>
      <w:tr w:rsidR="006C2EFA" w:rsidRPr="006C2EFA" w:rsidTr="006C2EFA">
        <w:tc>
          <w:tcPr>
            <w:tcW w:w="3827" w:type="dxa"/>
          </w:tcPr>
          <w:p w:rsidR="006C2EFA" w:rsidRPr="006C2EFA" w:rsidRDefault="00A9642B" w:rsidP="004C6D5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1548367361"/>
              </w:sdtPr>
              <w:sdtContent>
                <w:r w:rsidR="006C2EFA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</w:t>
            </w:r>
            <w:r w:rsidR="006C2EFA" w:rsidRPr="006C2EFA">
              <w:rPr>
                <w:rFonts w:asciiTheme="minorHAnsi" w:hAnsiTheme="minorHAnsi" w:cstheme="minorHAnsi"/>
                <w:sz w:val="22"/>
                <w:szCs w:val="22"/>
              </w:rPr>
              <w:t xml:space="preserve">Citoyen </w:t>
            </w:r>
          </w:p>
        </w:tc>
        <w:tc>
          <w:tcPr>
            <w:tcW w:w="4419" w:type="dxa"/>
          </w:tcPr>
          <w:p w:rsidR="006C2EFA" w:rsidRPr="006C2EFA" w:rsidRDefault="00A9642B" w:rsidP="004C6D55">
            <w:pPr>
              <w:jc w:val="both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MS Gothic" w:eastAsia="MS Gothic" w:hAnsi="MS Gothic" w:cs="Calibri"/>
                  <w:sz w:val="22"/>
                  <w:szCs w:val="22"/>
                </w:rPr>
                <w:id w:val="1392301879"/>
              </w:sdtPr>
              <w:sdtContent>
                <w:r w:rsidR="006C2EFA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Style w:val="apple-converted-space"/>
                <w:rFonts w:ascii="MS Gothic" w:eastAsia="MS Gothic" w:hAnsi="MS Gothic" w:cs="Calibri"/>
                <w:sz w:val="22"/>
                <w:szCs w:val="22"/>
              </w:rPr>
              <w:t xml:space="preserve"> </w:t>
            </w:r>
            <w:r w:rsidR="006C2EFA" w:rsidRPr="00853212">
              <w:rPr>
                <w:rStyle w:val="apple-converted-space"/>
                <w:rFonts w:ascii="Calibri" w:hAnsi="Calibri" w:cs="Calibri"/>
                <w:sz w:val="22"/>
                <w:szCs w:val="22"/>
              </w:rPr>
              <w:t>Entreprise</w:t>
            </w:r>
          </w:p>
        </w:tc>
      </w:tr>
      <w:tr w:rsidR="006C2EFA" w:rsidRPr="006C2EFA" w:rsidTr="006C2EFA">
        <w:tc>
          <w:tcPr>
            <w:tcW w:w="3827" w:type="dxa"/>
          </w:tcPr>
          <w:p w:rsidR="006C2EFA" w:rsidRPr="006C2EFA" w:rsidRDefault="00A9642B" w:rsidP="004C6D55">
            <w:pPr>
              <w:jc w:val="both"/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Calibri"/>
                  <w:sz w:val="22"/>
                </w:rPr>
                <w:id w:val="-1855030108"/>
              </w:sdtPr>
              <w:sdtContent>
                <w:r w:rsidR="006C2EFA">
                  <w:rPr>
                    <w:rFonts w:ascii="MS Gothic" w:eastAsia="MS Gothic" w:hAnsi="MS Gothic" w:cs="Calibri" w:hint="eastAsia"/>
                    <w:sz w:val="22"/>
                  </w:rPr>
                  <w:t>☐</w:t>
                </w:r>
              </w:sdtContent>
            </w:sdt>
            <w:r w:rsidR="006C2EFA">
              <w:rPr>
                <w:rFonts w:ascii="MS Gothic" w:eastAsia="MS Gothic" w:hAnsi="MS Gothic" w:cs="Calibri"/>
                <w:sz w:val="22"/>
              </w:rPr>
              <w:t xml:space="preserve"> </w:t>
            </w:r>
            <w:r w:rsidR="006C2EFA" w:rsidRPr="006C2EFA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</w:t>
            </w:r>
          </w:p>
        </w:tc>
        <w:tc>
          <w:tcPr>
            <w:tcW w:w="4419" w:type="dxa"/>
            <w:vMerge w:val="restart"/>
          </w:tcPr>
          <w:p w:rsidR="006C2EFA" w:rsidRPr="006C2EFA" w:rsidRDefault="00A9642B" w:rsidP="004C6D55">
            <w:pPr>
              <w:jc w:val="both"/>
              <w:rPr>
                <w:rFonts w:ascii="MS Gothic" w:eastAsia="MS Gothic" w:hAnsi="MS Gothic" w:cs="Calibri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968899090"/>
              </w:sdtPr>
              <w:sdtContent>
                <w:r w:rsidR="006C2EFA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C2EFA" w:rsidRPr="00853212">
              <w:rPr>
                <w:rFonts w:ascii="Calibri" w:hAnsi="Calibri" w:cs="Calibri"/>
                <w:sz w:val="22"/>
                <w:szCs w:val="22"/>
              </w:rPr>
              <w:t>Autre :</w:t>
            </w:r>
            <w:r w:rsidR="006C2EFA" w:rsidRPr="00853212">
              <w:rPr>
                <w:rFonts w:cs="Calibri"/>
              </w:rPr>
              <w:t xml:space="preserve"> </w:t>
            </w:r>
            <w:sdt>
              <w:sdtPr>
                <w:rPr>
                  <w:rFonts w:cs="Calibri"/>
                </w:rPr>
                <w:id w:val="-721981311"/>
                <w:showingPlcHdr/>
                <w:text/>
              </w:sdtPr>
              <w:sdtContent>
                <w:r w:rsidR="006C2EFA" w:rsidRPr="00853212">
                  <w:rPr>
                    <w:rStyle w:val="PlaceholderText"/>
                    <w:sz w:val="20"/>
                    <w:szCs w:val="20"/>
                  </w:rPr>
                  <w:t>Cliquez ici pour taper du texte.</w:t>
                </w:r>
              </w:sdtContent>
            </w:sdt>
          </w:p>
        </w:tc>
      </w:tr>
      <w:tr w:rsidR="006C2EFA" w:rsidRPr="006C2EFA" w:rsidTr="006C2EFA">
        <w:tc>
          <w:tcPr>
            <w:tcW w:w="3827" w:type="dxa"/>
          </w:tcPr>
          <w:p w:rsidR="006C2EFA" w:rsidRPr="006C2EFA" w:rsidRDefault="00A9642B" w:rsidP="004C6D55">
            <w:pPr>
              <w:jc w:val="both"/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MS Gothic" w:eastAsia="MS Gothic" w:hAnsi="MS Gothic" w:cs="Calibri"/>
                  <w:sz w:val="22"/>
                </w:rPr>
                <w:id w:val="187724612"/>
              </w:sdtPr>
              <w:sdtContent>
                <w:r w:rsidR="006C2EFA">
                  <w:rPr>
                    <w:rStyle w:val="apple-converted-space"/>
                    <w:rFonts w:ascii="MS Gothic" w:eastAsia="MS Gothic" w:hAnsi="MS Gothic" w:cs="Calibri" w:hint="eastAsia"/>
                    <w:sz w:val="22"/>
                  </w:rPr>
                  <w:t>☐</w:t>
                </w:r>
              </w:sdtContent>
            </w:sdt>
            <w:r w:rsidR="006C2EFA">
              <w:rPr>
                <w:rStyle w:val="apple-converted-space"/>
                <w:rFonts w:ascii="MS Gothic" w:eastAsia="MS Gothic" w:hAnsi="MS Gothic" w:cs="Calibri"/>
                <w:sz w:val="22"/>
              </w:rPr>
              <w:t xml:space="preserve"> </w:t>
            </w:r>
            <w:r w:rsidR="006C2EFA" w:rsidRPr="006C2EFA">
              <w:rPr>
                <w:rStyle w:val="apple-converted-space"/>
                <w:rFonts w:ascii="Calibri" w:hAnsi="Calibri" w:cs="Calibri"/>
                <w:sz w:val="22"/>
                <w:szCs w:val="22"/>
              </w:rPr>
              <w:t>Commerçant</w:t>
            </w:r>
          </w:p>
        </w:tc>
        <w:tc>
          <w:tcPr>
            <w:tcW w:w="4419" w:type="dxa"/>
            <w:vMerge/>
          </w:tcPr>
          <w:p w:rsidR="006C2EFA" w:rsidRPr="006C2EFA" w:rsidRDefault="006C2EFA" w:rsidP="004C6D55">
            <w:pPr>
              <w:jc w:val="both"/>
              <w:rPr>
                <w:rStyle w:val="apple-converted-space"/>
                <w:rFonts w:ascii="MS Gothic" w:eastAsia="MS Gothic" w:hAnsi="MS Gothic" w:cs="Calibri"/>
              </w:rPr>
            </w:pPr>
          </w:p>
        </w:tc>
      </w:tr>
    </w:tbl>
    <w:p w:rsidR="00381ADC" w:rsidRPr="000E2BA1" w:rsidRDefault="00381ADC" w:rsidP="00480981">
      <w:pPr>
        <w:pStyle w:val="ListParagraph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Fonction : </w:t>
      </w:r>
      <w:sdt>
        <w:sdtPr>
          <w:rPr>
            <w:rFonts w:cs="Calibri"/>
          </w:rPr>
          <w:id w:val="-2130852610"/>
          <w:showingPlcHdr/>
          <w:text/>
        </w:sdtPr>
        <w:sdtContent>
          <w:r w:rsidR="000E2BA1" w:rsidRPr="00853212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stParagraph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Téléphone : </w:t>
      </w:r>
      <w:sdt>
        <w:sdtPr>
          <w:rPr>
            <w:rFonts w:cs="Calibri"/>
          </w:rPr>
          <w:id w:val="-2057535117"/>
          <w:showingPlcHdr/>
          <w:text/>
        </w:sdtPr>
        <w:sdtContent>
          <w:r w:rsidR="000E2BA1" w:rsidRPr="00853212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stParagraph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Adresse email : </w:t>
      </w:r>
      <w:sdt>
        <w:sdtPr>
          <w:rPr>
            <w:rFonts w:cs="Calibri"/>
          </w:rPr>
          <w:id w:val="1297256017"/>
          <w:showingPlcHdr/>
          <w:text/>
        </w:sdtPr>
        <w:sdtContent>
          <w:r w:rsidR="000E2BA1" w:rsidRPr="00853212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381ADC" w:rsidRPr="00F11EA3" w:rsidRDefault="00381ADC" w:rsidP="00F11EA3">
      <w:pPr>
        <w:jc w:val="both"/>
        <w:rPr>
          <w:rFonts w:cs="Calibri"/>
        </w:rPr>
      </w:pPr>
    </w:p>
    <w:bookmarkEnd w:id="0"/>
    <w:p w:rsidR="00E41A21" w:rsidRPr="000E2BA1" w:rsidRDefault="00E41A21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Le groupe pilote</w:t>
      </w:r>
    </w:p>
    <w:p w:rsidR="00F76E2B" w:rsidRDefault="00F76E2B" w:rsidP="00480981">
      <w:pPr>
        <w:pStyle w:val="ListParagraph"/>
        <w:numPr>
          <w:ilvl w:val="0"/>
          <w:numId w:val="7"/>
        </w:numPr>
        <w:ind w:left="357" w:hanging="357"/>
        <w:jc w:val="both"/>
        <w:rPr>
          <w:rFonts w:cs="Calibri"/>
        </w:rPr>
      </w:pPr>
      <w:r w:rsidRPr="000E2BA1">
        <w:rPr>
          <w:rFonts w:cs="Calibri"/>
        </w:rPr>
        <w:t xml:space="preserve">Les porteurs du projet (appelés “groupe pilote”) doivent être au minimum </w:t>
      </w:r>
      <w:r w:rsidR="00D5531D">
        <w:rPr>
          <w:rFonts w:cs="Calibri"/>
        </w:rPr>
        <w:t>3</w:t>
      </w:r>
      <w:r w:rsidRPr="000E2BA1">
        <w:rPr>
          <w:rFonts w:cs="Calibri"/>
        </w:rPr>
        <w:t xml:space="preserve">. Le groupe pilote s'engage à porter le projet </w:t>
      </w:r>
      <w:r w:rsidR="00CC23DC">
        <w:rPr>
          <w:rFonts w:cs="Calibri"/>
        </w:rPr>
        <w:t>jusqu’à la fin de la mise en phase test, d’assurer avec la Commune</w:t>
      </w:r>
      <w:r w:rsidRPr="000E2BA1">
        <w:rPr>
          <w:rFonts w:cs="Calibri"/>
        </w:rPr>
        <w:t xml:space="preserve"> et à tâcher de faire perdurer celui-ci par la suite.</w:t>
      </w:r>
    </w:p>
    <w:p w:rsidR="00AE5CBC" w:rsidRPr="000E2BA1" w:rsidRDefault="00AE5CBC" w:rsidP="00480981">
      <w:pPr>
        <w:pageBreakBefore/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lastRenderedPageBreak/>
        <w:t xml:space="preserve">Coordonnées des membres du groupe pilote </w:t>
      </w: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footnoteReference w:id="1"/>
      </w:r>
    </w:p>
    <w:p w:rsidR="00AE5CBC" w:rsidRPr="006C2EFA" w:rsidRDefault="00AE5CBC" w:rsidP="00480981">
      <w:pPr>
        <w:pStyle w:val="ListParagraph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2053341820"/>
          <w:showingPlcHdr/>
          <w:text/>
        </w:sdtPr>
        <w:sdtContent>
          <w:r w:rsidRPr="006C2EFA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309079340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85256430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204639728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49505980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1150791789"/>
                <w:showingPlcHdr/>
                <w:text/>
              </w:sdtPr>
              <w:sdtContent>
                <w:r w:rsidR="00AE5CBC" w:rsidRPr="003E3979">
                  <w:rPr>
                    <w:rStyle w:val="PlaceholderText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439261040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stParagraph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1453124425"/>
          <w:showingPlcHdr/>
          <w:text/>
        </w:sdtPr>
        <w:sdtContent>
          <w:r w:rsidRPr="003E3979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AE5CBC" w:rsidRPr="00CC23DC" w:rsidRDefault="00AE5CBC" w:rsidP="00480981">
      <w:pPr>
        <w:pStyle w:val="ListParagraph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-37594733"/>
          <w:showingPlcHdr/>
          <w:text/>
        </w:sdtPr>
        <w:sdtContent>
          <w:r w:rsidRPr="003E3979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stParagraph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stParagraph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-1958559954"/>
          <w:showingPlcHdr/>
          <w:text/>
        </w:sdtPr>
        <w:sdtContent>
          <w:r w:rsidRPr="006C2EFA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569033227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922714619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42403395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72905407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-1687902777"/>
                <w:showingPlcHdr/>
                <w:text/>
              </w:sdtPr>
              <w:sdtContent>
                <w:r w:rsidR="00AE5CBC" w:rsidRPr="003E3979">
                  <w:rPr>
                    <w:rStyle w:val="PlaceholderText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6125522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stParagraph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941572325"/>
          <w:showingPlcHdr/>
          <w:text/>
        </w:sdtPr>
        <w:sdtContent>
          <w:r w:rsidRPr="003E3979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AE5CBC" w:rsidRPr="00AE5CBC" w:rsidRDefault="00AE5CBC" w:rsidP="00480981">
      <w:pPr>
        <w:pStyle w:val="ListParagraph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-453023568"/>
          <w:showingPlcHdr/>
          <w:text/>
        </w:sdtPr>
        <w:sdtContent>
          <w:r w:rsidRPr="003E3979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AE5CBC">
      <w:pPr>
        <w:pStyle w:val="ListParagraph"/>
        <w:ind w:left="357"/>
        <w:jc w:val="both"/>
        <w:rPr>
          <w:rFonts w:cs="Calibri"/>
        </w:rPr>
      </w:pPr>
    </w:p>
    <w:p w:rsidR="00AE5CBC" w:rsidRPr="006C2EFA" w:rsidRDefault="00AE5CBC" w:rsidP="00480981">
      <w:pPr>
        <w:pStyle w:val="ListParagraph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-1072510339"/>
          <w:showingPlcHdr/>
          <w:text/>
        </w:sdtPr>
        <w:sdtContent>
          <w:r w:rsidRPr="006C2EFA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960383711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31369661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563018103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89318780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-1762903924"/>
                <w:showingPlcHdr/>
                <w:text/>
              </w:sdtPr>
              <w:sdtContent>
                <w:r w:rsidR="00AE5CBC" w:rsidRPr="003E3979">
                  <w:rPr>
                    <w:rStyle w:val="PlaceholderText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46257172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stParagraph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824043572"/>
          <w:showingPlcHdr/>
          <w:text/>
        </w:sdtPr>
        <w:sdtContent>
          <w:r w:rsidRPr="003E3979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stParagraph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985206466"/>
          <w:showingPlcHdr/>
          <w:text/>
        </w:sdtPr>
        <w:sdtContent>
          <w:r w:rsidRPr="003E3979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AE5CBC" w:rsidRPr="00CC23DC" w:rsidRDefault="00AE5CBC" w:rsidP="00AE5CBC">
      <w:pPr>
        <w:tabs>
          <w:tab w:val="left" w:pos="1560"/>
          <w:tab w:val="right" w:leader="dot" w:pos="8640"/>
        </w:tabs>
        <w:spacing w:before="60"/>
        <w:ind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stParagraph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200222104"/>
          <w:showingPlcHdr/>
          <w:text/>
        </w:sdtPr>
        <w:sdtContent>
          <w:r w:rsidRPr="006C2EFA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83745652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239220859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691873659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997531214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1449049098"/>
                <w:showingPlcHdr/>
                <w:text/>
              </w:sdtPr>
              <w:sdtContent>
                <w:r w:rsidR="00AE5CBC" w:rsidRPr="003E3979">
                  <w:rPr>
                    <w:rStyle w:val="PlaceholderText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44454403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stParagraph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824352389"/>
          <w:showingPlcHdr/>
          <w:text/>
        </w:sdtPr>
        <w:sdtContent>
          <w:r w:rsidRPr="003E3979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stParagraph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198048977"/>
          <w:showingPlcHdr/>
          <w:text/>
        </w:sdtPr>
        <w:sdtContent>
          <w:r w:rsidRPr="003E3979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stParagraph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stParagraph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1326312835"/>
          <w:showingPlcHdr/>
          <w:text/>
        </w:sdtPr>
        <w:sdtContent>
          <w:r w:rsidRPr="006C2EFA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642697184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156570510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55809382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88258505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794874978"/>
                <w:showingPlcHdr/>
                <w:text/>
              </w:sdtPr>
              <w:sdtContent>
                <w:r w:rsidR="00AE5CBC" w:rsidRPr="003E3979">
                  <w:rPr>
                    <w:rStyle w:val="PlaceholderText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9642B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579791310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stParagraph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516002011"/>
          <w:showingPlcHdr/>
          <w:text/>
        </w:sdtPr>
        <w:sdtContent>
          <w:r w:rsidRPr="003E3979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stParagraph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1170224611"/>
          <w:showingPlcHdr/>
          <w:text/>
        </w:sdtPr>
        <w:sdtContent>
          <w:r w:rsidRPr="003E3979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AE5CBC" w:rsidRDefault="00A9642B" w:rsidP="00AE5CBC">
      <w:pPr>
        <w:pStyle w:val="ListParagraph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  <w:sdt>
        <w:sdtPr>
          <w:rPr>
            <w:rFonts w:cs="Calibri"/>
            <w:color w:val="808080"/>
            <w:lang w:eastAsia="fr-FR"/>
          </w:rPr>
          <w:id w:val="-761684577"/>
          <w:showingPlcHdr/>
          <w:text/>
        </w:sdtPr>
        <w:sdtContent>
          <w:r w:rsidR="00AE5CBC" w:rsidRPr="00853212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stParagraph"/>
        <w:ind w:left="357"/>
        <w:jc w:val="both"/>
        <w:rPr>
          <w:rFonts w:cs="Calibri"/>
        </w:rPr>
      </w:pPr>
    </w:p>
    <w:p w:rsidR="006C2EFA" w:rsidRPr="000E2BA1" w:rsidRDefault="006C2EFA" w:rsidP="006C2EFA">
      <w:pPr>
        <w:pStyle w:val="ListParagraph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1C77DA" w:rsidRPr="000E2BA1" w:rsidRDefault="001C77DA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Partenaires du projet (association, entreprise, commune…)</w:t>
      </w:r>
    </w:p>
    <w:p w:rsidR="00BE1116" w:rsidRPr="000E2BA1" w:rsidRDefault="00BE1116" w:rsidP="00480981">
      <w:pPr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t>Les partenaires existants</w:t>
      </w:r>
      <w:r w:rsidR="00144997" w:rsidRPr="00144997">
        <w:rPr>
          <w:rFonts w:ascii="Calibri" w:hAnsi="Calibri" w:cs="Calibri"/>
          <w:b/>
          <w:color w:val="auto"/>
          <w:sz w:val="22"/>
          <w:szCs w:val="22"/>
          <w:vertAlign w:val="superscript"/>
        </w:rPr>
        <w:footnoteReference w:id="2"/>
      </w:r>
    </w:p>
    <w:p w:rsidR="007D16E5" w:rsidRPr="00144997" w:rsidRDefault="007D16E5" w:rsidP="00480981">
      <w:pPr>
        <w:pStyle w:val="ListParagraph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lastRenderedPageBreak/>
        <w:t>Nom du partenaire :</w:t>
      </w:r>
      <w:r w:rsidR="00853212" w:rsidRPr="00144997">
        <w:rPr>
          <w:rFonts w:cs="Calibri"/>
          <w:b/>
          <w:lang w:eastAsia="fr-FR"/>
        </w:rPr>
        <w:t xml:space="preserve"> </w:t>
      </w:r>
      <w:sdt>
        <w:sdtPr>
          <w:rPr>
            <w:rFonts w:cs="Calibri"/>
            <w:b/>
            <w:lang w:eastAsia="fr-FR"/>
          </w:rPr>
          <w:id w:val="-437371081"/>
          <w:showingPlcHdr/>
          <w:text/>
        </w:sdtPr>
        <w:sdtContent>
          <w:r w:rsidR="00853212" w:rsidRPr="00144997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7D16E5" w:rsidRPr="00AE5CBC" w:rsidRDefault="007D16E5" w:rsidP="00480981">
      <w:pPr>
        <w:pStyle w:val="ListParagraph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1498915367"/>
          <w:showingPlcHdr/>
          <w:text/>
        </w:sdtPr>
        <w:sdtContent>
          <w:r w:rsidR="00853212" w:rsidRPr="00231347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853212" w:rsidRPr="00231347" w:rsidRDefault="007D16E5" w:rsidP="00480981">
      <w:pPr>
        <w:pStyle w:val="ListParagraph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leGrid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231347" w:rsidRPr="00231347" w:rsidTr="00231347">
        <w:tc>
          <w:tcPr>
            <w:tcW w:w="2977" w:type="dxa"/>
          </w:tcPr>
          <w:p w:rsidR="00231347" w:rsidRPr="00231347" w:rsidRDefault="00A9642B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-448000047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231347" w:rsidRPr="00231347" w:rsidRDefault="00A9642B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201662881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231347" w:rsidRPr="00231347" w:rsidTr="00231347">
        <w:tc>
          <w:tcPr>
            <w:tcW w:w="2977" w:type="dxa"/>
          </w:tcPr>
          <w:p w:rsidR="00231347" w:rsidRPr="00231347" w:rsidRDefault="00A9642B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093290228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231347" w:rsidRPr="00231347" w:rsidRDefault="00A9642B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364722995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000657520"/>
                <w:showingPlcHdr/>
                <w:text/>
              </w:sdtPr>
              <w:sdtContent>
                <w:r w:rsidR="00231347" w:rsidRPr="00231347">
                  <w:rPr>
                    <w:rStyle w:val="PlaceholderText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7D16E5" w:rsidRPr="00AE5CBC" w:rsidRDefault="007D16E5" w:rsidP="00480981">
      <w:pPr>
        <w:pStyle w:val="ListParagraph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>Objectifs du partenariat :</w:t>
      </w:r>
      <w:r w:rsidR="00566ED1" w:rsidRPr="00231347">
        <w:rPr>
          <w:rFonts w:cs="Calibri"/>
          <w:lang w:eastAsia="fr-FR"/>
        </w:rPr>
        <w:t xml:space="preserve"> </w:t>
      </w:r>
      <w:sdt>
        <w:sdtPr>
          <w:rPr>
            <w:rFonts w:cs="Calibri"/>
            <w:lang w:eastAsia="fr-FR"/>
          </w:rPr>
          <w:id w:val="1481957215"/>
          <w:showingPlcHdr/>
          <w:text/>
        </w:sdtPr>
        <w:sdtContent>
          <w:r w:rsidR="00566ED1" w:rsidRPr="00231347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144997">
      <w:pPr>
        <w:pStyle w:val="ListParagraph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144997" w:rsidRPr="00AE5CBC" w:rsidRDefault="00144997" w:rsidP="00480981">
      <w:pPr>
        <w:pStyle w:val="ListParagraph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t xml:space="preserve">Nom du partenaire : </w:t>
      </w:r>
      <w:sdt>
        <w:sdtPr>
          <w:rPr>
            <w:rFonts w:cs="Calibri"/>
            <w:b/>
            <w:lang w:eastAsia="fr-FR"/>
          </w:rPr>
          <w:id w:val="229512184"/>
          <w:showingPlcHdr/>
          <w:text/>
        </w:sdtPr>
        <w:sdtContent>
          <w:r w:rsidRPr="00144997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144997" w:rsidRPr="00AE5CBC" w:rsidRDefault="00144997" w:rsidP="00480981">
      <w:pPr>
        <w:pStyle w:val="ListParagraph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-1301305077"/>
          <w:showingPlcHdr/>
          <w:text/>
        </w:sdtPr>
        <w:sdtContent>
          <w:r w:rsidRPr="00231347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stParagraph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leGrid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144997" w:rsidRPr="00231347" w:rsidTr="004C6D55">
        <w:tc>
          <w:tcPr>
            <w:tcW w:w="2977" w:type="dxa"/>
          </w:tcPr>
          <w:p w:rsidR="00144997" w:rsidRPr="00231347" w:rsidRDefault="00A9642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-1266377355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144997" w:rsidRPr="00231347" w:rsidRDefault="00A9642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426274829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144997" w:rsidRPr="00231347" w:rsidTr="004C6D55">
        <w:tc>
          <w:tcPr>
            <w:tcW w:w="2977" w:type="dxa"/>
          </w:tcPr>
          <w:p w:rsidR="00144997" w:rsidRPr="00231347" w:rsidRDefault="00A9642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891425520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144997" w:rsidRPr="00231347" w:rsidRDefault="00A9642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47521892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431328222"/>
                <w:showingPlcHdr/>
                <w:text/>
              </w:sdtPr>
              <w:sdtContent>
                <w:r w:rsidR="00144997" w:rsidRPr="00231347">
                  <w:rPr>
                    <w:rStyle w:val="PlaceholderText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144997" w:rsidRPr="00AE5CBC" w:rsidRDefault="00144997" w:rsidP="00480981">
      <w:pPr>
        <w:pStyle w:val="ListParagraph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Objectifs du partenariat : </w:t>
      </w:r>
      <w:sdt>
        <w:sdtPr>
          <w:rPr>
            <w:rFonts w:cs="Calibri"/>
            <w:lang w:eastAsia="fr-FR"/>
          </w:rPr>
          <w:id w:val="-641269246"/>
          <w:showingPlcHdr/>
          <w:text/>
        </w:sdtPr>
        <w:sdtContent>
          <w:r w:rsidRPr="00231347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144997">
      <w:pPr>
        <w:pStyle w:val="ListParagraph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144997" w:rsidRPr="00144997" w:rsidRDefault="00144997" w:rsidP="00480981">
      <w:pPr>
        <w:pStyle w:val="ListParagraph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t xml:space="preserve">Nom du partenaire : </w:t>
      </w:r>
      <w:sdt>
        <w:sdtPr>
          <w:rPr>
            <w:rFonts w:cs="Calibri"/>
            <w:b/>
            <w:lang w:eastAsia="fr-FR"/>
          </w:rPr>
          <w:id w:val="-1170713687"/>
          <w:showingPlcHdr/>
          <w:text/>
        </w:sdtPr>
        <w:sdtContent>
          <w:r w:rsidRPr="00144997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stParagraph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-1190682910"/>
          <w:showingPlcHdr/>
          <w:text/>
        </w:sdtPr>
        <w:sdtContent>
          <w:r w:rsidRPr="00231347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stParagraph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Adresse : </w:t>
      </w:r>
      <w:sdt>
        <w:sdtPr>
          <w:rPr>
            <w:rFonts w:cs="Calibri"/>
            <w:lang w:eastAsia="fr-FR"/>
          </w:rPr>
          <w:id w:val="-1459480663"/>
          <w:showingPlcHdr/>
          <w:text/>
        </w:sdtPr>
        <w:sdtContent>
          <w:r w:rsidRPr="00853212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stParagraph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leGrid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144997" w:rsidRPr="00231347" w:rsidTr="004C6D55">
        <w:tc>
          <w:tcPr>
            <w:tcW w:w="2977" w:type="dxa"/>
          </w:tcPr>
          <w:p w:rsidR="00144997" w:rsidRPr="00231347" w:rsidRDefault="00A9642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1599755923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144997" w:rsidRPr="00231347" w:rsidRDefault="00A9642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2004046202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144997" w:rsidRPr="00231347" w:rsidTr="004C6D55">
        <w:tc>
          <w:tcPr>
            <w:tcW w:w="2977" w:type="dxa"/>
          </w:tcPr>
          <w:p w:rsidR="00144997" w:rsidRPr="00231347" w:rsidRDefault="00A9642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389648260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144997" w:rsidRPr="00231347" w:rsidRDefault="00A9642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414210107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913542085"/>
                <w:showingPlcHdr/>
                <w:text/>
              </w:sdtPr>
              <w:sdtContent>
                <w:r w:rsidR="00144997" w:rsidRPr="00231347">
                  <w:rPr>
                    <w:rStyle w:val="PlaceholderText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AE5CBC" w:rsidRDefault="00144997" w:rsidP="00480981">
      <w:pPr>
        <w:pStyle w:val="ListParagraph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Objectifs du partenariat : </w:t>
      </w:r>
      <w:sdt>
        <w:sdtPr>
          <w:rPr>
            <w:rFonts w:cs="Calibri"/>
            <w:lang w:eastAsia="fr-FR"/>
          </w:rPr>
          <w:id w:val="-851636568"/>
          <w:text/>
        </w:sdtPr>
        <w:sdtContent/>
      </w:sdt>
    </w:p>
    <w:p w:rsidR="00144997" w:rsidRDefault="00144997" w:rsidP="00AE5CBC">
      <w:pPr>
        <w:pStyle w:val="ListParagraph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AE5CBC" w:rsidRPr="00AE5CBC" w:rsidRDefault="00AE5CBC" w:rsidP="00AE5CBC">
      <w:pPr>
        <w:pStyle w:val="ListParagraph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BE1116" w:rsidRPr="000E2BA1" w:rsidRDefault="00BE1116" w:rsidP="00480981">
      <w:pPr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t>Les partenaires potentiels</w:t>
      </w:r>
    </w:p>
    <w:p w:rsidR="00566ED1" w:rsidRPr="00231347" w:rsidRDefault="000F7C9B" w:rsidP="00480981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425" w:hanging="357"/>
        <w:jc w:val="both"/>
        <w:rPr>
          <w:rFonts w:eastAsia="Arial" w:cs="Calibri"/>
        </w:rPr>
      </w:pPr>
      <w:r w:rsidRPr="00231347">
        <w:rPr>
          <w:rFonts w:eastAsia="Arial" w:cs="Calibri"/>
        </w:rPr>
        <w:t xml:space="preserve">Avez-vous identifié d’autres partenaires potentiels avec qui vous auriez déjà eu un premier contact ou non ? </w:t>
      </w:r>
    </w:p>
    <w:p w:rsidR="00566ED1" w:rsidRDefault="00A9642B" w:rsidP="0023134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426"/>
        <w:jc w:val="both"/>
        <w:rPr>
          <w:rFonts w:ascii="Calibri" w:eastAsia="Arial" w:hAnsi="Calibri" w:cs="Calibri"/>
          <w:sz w:val="22"/>
          <w:szCs w:val="22"/>
          <w:lang w:val="fr-BE"/>
        </w:rPr>
      </w:pPr>
      <w:sdt>
        <w:sdtPr>
          <w:rPr>
            <w:rFonts w:ascii="Calibri" w:eastAsia="Arial" w:hAnsi="Calibri" w:cs="Calibri"/>
            <w:sz w:val="22"/>
            <w:szCs w:val="22"/>
            <w:lang w:val="fr-BE"/>
          </w:rPr>
          <w:id w:val="-1599788570"/>
        </w:sdtPr>
        <w:sdtContent>
          <w:r w:rsidR="00566ED1">
            <w:rPr>
              <w:rFonts w:ascii="MS Gothic" w:eastAsia="MS Gothic" w:hAnsi="MS Gothic" w:cs="Calibri" w:hint="eastAsia"/>
              <w:sz w:val="22"/>
              <w:szCs w:val="22"/>
              <w:lang w:val="fr-BE"/>
            </w:rPr>
            <w:t>☐</w:t>
          </w:r>
        </w:sdtContent>
      </w:sdt>
      <w:r w:rsidR="00566ED1">
        <w:rPr>
          <w:rFonts w:ascii="Calibri" w:eastAsia="Arial" w:hAnsi="Calibri" w:cs="Calibri"/>
          <w:sz w:val="22"/>
          <w:szCs w:val="22"/>
          <w:lang w:val="fr-BE"/>
        </w:rPr>
        <w:t>Oui</w:t>
      </w:r>
    </w:p>
    <w:p w:rsidR="00566ED1" w:rsidRDefault="00A9642B" w:rsidP="0023134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200"/>
        <w:ind w:left="425"/>
        <w:jc w:val="both"/>
        <w:rPr>
          <w:rFonts w:ascii="Calibri" w:eastAsia="Arial" w:hAnsi="Calibri" w:cs="Calibri"/>
          <w:sz w:val="22"/>
          <w:szCs w:val="22"/>
          <w:lang w:val="fr-BE"/>
        </w:rPr>
      </w:pPr>
      <w:sdt>
        <w:sdtPr>
          <w:rPr>
            <w:rFonts w:ascii="Calibri" w:eastAsia="Arial" w:hAnsi="Calibri" w:cs="Calibri"/>
            <w:sz w:val="22"/>
            <w:szCs w:val="22"/>
            <w:lang w:val="fr-BE"/>
          </w:rPr>
          <w:id w:val="-1490946252"/>
        </w:sdtPr>
        <w:sdtContent>
          <w:r w:rsidR="00566ED1">
            <w:rPr>
              <w:rFonts w:ascii="MS Gothic" w:eastAsia="MS Gothic" w:hAnsi="MS Gothic" w:cs="Calibri" w:hint="eastAsia"/>
              <w:sz w:val="22"/>
              <w:szCs w:val="22"/>
              <w:lang w:val="fr-BE"/>
            </w:rPr>
            <w:t>☐</w:t>
          </w:r>
        </w:sdtContent>
      </w:sdt>
      <w:r w:rsidR="00566ED1">
        <w:rPr>
          <w:rFonts w:ascii="Calibri" w:eastAsia="Arial" w:hAnsi="Calibri" w:cs="Calibri"/>
          <w:sz w:val="22"/>
          <w:szCs w:val="22"/>
          <w:lang w:val="fr-BE"/>
        </w:rPr>
        <w:t>Non</w:t>
      </w:r>
    </w:p>
    <w:p w:rsidR="000F7C9B" w:rsidRDefault="000F7C9B" w:rsidP="00480981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425" w:hanging="357"/>
        <w:jc w:val="both"/>
        <w:rPr>
          <w:rFonts w:eastAsia="Arial" w:cs="Calibri"/>
        </w:rPr>
      </w:pPr>
      <w:r w:rsidRPr="000E2BA1">
        <w:rPr>
          <w:rFonts w:eastAsia="Arial" w:cs="Calibri"/>
        </w:rPr>
        <w:t>Précise</w:t>
      </w:r>
      <w:r w:rsidR="00566ED1">
        <w:rPr>
          <w:rFonts w:eastAsia="Arial" w:cs="Calibri"/>
        </w:rPr>
        <w:t>z</w:t>
      </w:r>
      <w:r w:rsidRPr="000E2BA1">
        <w:rPr>
          <w:rFonts w:eastAsia="Arial" w:cs="Calibri"/>
        </w:rPr>
        <w:t xml:space="preserve"> </w:t>
      </w:r>
      <w:r w:rsidR="00AE5CBC">
        <w:rPr>
          <w:rFonts w:eastAsia="Arial" w:cs="Calibri"/>
        </w:rPr>
        <w:t xml:space="preserve">le ou les noms des partenaires potentiels et </w:t>
      </w:r>
      <w:r w:rsidRPr="000E2BA1">
        <w:rPr>
          <w:rFonts w:eastAsia="Arial" w:cs="Calibri"/>
        </w:rPr>
        <w:t>en quoi ce</w:t>
      </w:r>
      <w:r w:rsidR="00AE5CBC">
        <w:rPr>
          <w:rFonts w:eastAsia="Arial" w:cs="Calibri"/>
        </w:rPr>
        <w:t>(s)</w:t>
      </w:r>
      <w:r w:rsidRPr="000E2BA1">
        <w:rPr>
          <w:rFonts w:eastAsia="Arial" w:cs="Calibri"/>
        </w:rPr>
        <w:t xml:space="preserve"> partenariat</w:t>
      </w:r>
      <w:r w:rsidR="00AE5CBC">
        <w:rPr>
          <w:rFonts w:eastAsia="Arial" w:cs="Calibri"/>
        </w:rPr>
        <w:t>(s)</w:t>
      </w:r>
      <w:r w:rsidRPr="000E2BA1">
        <w:rPr>
          <w:rFonts w:eastAsia="Arial" w:cs="Calibri"/>
        </w:rPr>
        <w:t xml:space="preserve"> pourrai</w:t>
      </w:r>
      <w:r w:rsidR="00AE5CBC">
        <w:rPr>
          <w:rFonts w:eastAsia="Arial" w:cs="Calibri"/>
        </w:rPr>
        <w:t>(en)t être utile(s)</w:t>
      </w:r>
      <w:r w:rsidRPr="000E2BA1">
        <w:rPr>
          <w:rFonts w:eastAsia="Arial" w:cs="Calibri"/>
        </w:rPr>
        <w:t>au projet.</w:t>
      </w:r>
    </w:p>
    <w:p w:rsidR="00231347" w:rsidRPr="000E2BA1" w:rsidRDefault="00A9642B" w:rsidP="00231347">
      <w:pPr>
        <w:pStyle w:val="ListParagraph"/>
        <w:tabs>
          <w:tab w:val="left" w:pos="1560"/>
          <w:tab w:val="right" w:leader="dot" w:pos="8640"/>
        </w:tabs>
        <w:spacing w:before="60"/>
        <w:ind w:left="426" w:right="851"/>
        <w:rPr>
          <w:rFonts w:cs="Calibri"/>
          <w:lang w:eastAsia="fr-FR"/>
        </w:rPr>
      </w:pPr>
      <w:sdt>
        <w:sdtPr>
          <w:rPr>
            <w:rFonts w:cs="Calibri"/>
            <w:lang w:eastAsia="fr-FR"/>
          </w:rPr>
          <w:id w:val="1991593672"/>
          <w:showingPlcHdr/>
          <w:text/>
        </w:sdtPr>
        <w:sdtContent>
          <w:r w:rsidR="00231347" w:rsidRPr="00853212">
            <w:rPr>
              <w:rStyle w:val="PlaceholderText"/>
              <w:sz w:val="20"/>
              <w:szCs w:val="20"/>
            </w:rPr>
            <w:t>Cliquez ici pour taper du texte.</w:t>
          </w:r>
        </w:sdtContent>
      </w:sdt>
    </w:p>
    <w:p w:rsidR="009F3A7E" w:rsidRPr="000E2BA1" w:rsidRDefault="009F3A7E" w:rsidP="009F3A7E">
      <w:pPr>
        <w:pStyle w:val="ListParagraph"/>
        <w:tabs>
          <w:tab w:val="left" w:pos="1560"/>
          <w:tab w:val="right" w:leader="dot" w:pos="8640"/>
        </w:tabs>
        <w:spacing w:before="60"/>
        <w:ind w:left="426" w:right="851"/>
        <w:rPr>
          <w:rFonts w:cs="Calibri"/>
          <w:lang w:eastAsia="fr-FR"/>
        </w:rPr>
      </w:pPr>
    </w:p>
    <w:p w:rsidR="00C95970" w:rsidRPr="00F44187" w:rsidRDefault="009F3A7E" w:rsidP="00480981">
      <w:pPr>
        <w:numPr>
          <w:ilvl w:val="0"/>
          <w:numId w:val="3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ind w:left="357" w:hanging="357"/>
        <w:rPr>
          <w:rFonts w:ascii="Calibri" w:hAnsi="Calibri" w:cs="Calibri"/>
          <w:b/>
          <w:caps/>
        </w:rPr>
      </w:pPr>
      <w:r w:rsidRPr="00F44187">
        <w:rPr>
          <w:rFonts w:ascii="Calibri" w:hAnsi="Calibri" w:cs="Calibri"/>
          <w:b/>
          <w:caps/>
        </w:rPr>
        <w:t xml:space="preserve"> </w:t>
      </w:r>
      <w:r w:rsidR="00E66B31" w:rsidRPr="00F44187">
        <w:rPr>
          <w:rFonts w:ascii="Calibri" w:hAnsi="Calibri" w:cs="Calibri"/>
          <w:b/>
          <w:caps/>
        </w:rPr>
        <w:t xml:space="preserve">Présentation résumée </w:t>
      </w:r>
      <w:r w:rsidR="00C95970" w:rsidRPr="00F44187">
        <w:rPr>
          <w:rFonts w:ascii="Calibri" w:hAnsi="Calibri" w:cs="Calibri"/>
          <w:b/>
          <w:caps/>
        </w:rPr>
        <w:t>du projet</w:t>
      </w:r>
    </w:p>
    <w:p w:rsidR="00C95970" w:rsidRPr="000E2BA1" w:rsidRDefault="00C95970" w:rsidP="00C95970">
      <w:pPr>
        <w:autoSpaceDE w:val="0"/>
        <w:autoSpaceDN w:val="0"/>
        <w:adjustRightInd w:val="0"/>
        <w:spacing w:before="60"/>
        <w:jc w:val="both"/>
        <w:rPr>
          <w:rFonts w:ascii="Calibri" w:eastAsia="Times New Roman" w:hAnsi="Calibri" w:cs="Calibri"/>
          <w:color w:val="auto"/>
          <w:sz w:val="22"/>
          <w:szCs w:val="22"/>
        </w:rPr>
      </w:pPr>
    </w:p>
    <w:p w:rsidR="00EC37EE" w:rsidRDefault="00E66B31" w:rsidP="00480981">
      <w:pPr>
        <w:pStyle w:val="AP2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Nom du projet</w:t>
      </w:r>
    </w:p>
    <w:p w:rsidR="00480981" w:rsidRPr="00480981" w:rsidRDefault="00480981" w:rsidP="00480981">
      <w:pPr>
        <w:pStyle w:val="ListParagraph"/>
        <w:tabs>
          <w:tab w:val="left" w:pos="1560"/>
          <w:tab w:val="right" w:leader="dot" w:pos="8640"/>
        </w:tabs>
        <w:ind w:left="644" w:right="851"/>
        <w:jc w:val="both"/>
        <w:rPr>
          <w:rFonts w:cs="Calibri"/>
        </w:rPr>
      </w:pPr>
      <w:r w:rsidRPr="00480981">
        <w:rPr>
          <w:rStyle w:val="PlaceholderText"/>
          <w:rFonts w:cs="Calibri"/>
          <w:color w:val="auto"/>
        </w:rPr>
        <w:t>Indiquez l’intitulé sous lequel votre projet sera identifié (Living « </w:t>
      </w:r>
      <w:proofErr w:type="spellStart"/>
      <w:r w:rsidRPr="00480981">
        <w:rPr>
          <w:rStyle w:val="PlaceholderText"/>
          <w:rFonts w:cs="Calibri"/>
          <w:color w:val="auto"/>
        </w:rPr>
        <w:t>xxxxx</w:t>
      </w:r>
      <w:proofErr w:type="spellEnd"/>
      <w:r w:rsidRPr="00480981">
        <w:rPr>
          <w:rStyle w:val="PlaceholderText"/>
          <w:rFonts w:cs="Calibri"/>
          <w:color w:val="auto"/>
        </w:rPr>
        <w:t> »</w:t>
      </w:r>
      <w:r>
        <w:rPr>
          <w:rStyle w:val="PlaceholderText"/>
          <w:rFonts w:cs="Calibri"/>
          <w:color w:val="auto"/>
        </w:rPr>
        <w:t>)</w:t>
      </w:r>
    </w:p>
    <w:p w:rsidR="00480981" w:rsidRPr="00480981" w:rsidRDefault="00A9642B" w:rsidP="00480981">
      <w:pPr>
        <w:rPr>
          <w:lang w:val="fr-BE" w:eastAsia="fr-BE"/>
        </w:rPr>
      </w:pPr>
      <w:sdt>
        <w:sdtPr>
          <w:rPr>
            <w:rFonts w:cs="Calibri"/>
            <w:color w:val="808080"/>
          </w:rPr>
          <w:id w:val="247272193"/>
          <w:text/>
        </w:sdtPr>
        <w:sdtContent>
          <w:r w:rsidR="00480981" w:rsidRPr="00EC37EE">
            <w:rPr>
              <w:rFonts w:cs="Calibri"/>
            </w:rPr>
            <w:t>Cliquez ici pour taper du texte.</w:t>
          </w:r>
        </w:sdtContent>
      </w:sdt>
    </w:p>
    <w:p w:rsidR="00480981" w:rsidRDefault="00EC37EE" w:rsidP="00480981">
      <w:pPr>
        <w:pStyle w:val="AP2"/>
        <w:numPr>
          <w:ilvl w:val="0"/>
          <w:numId w:val="6"/>
        </w:numPr>
        <w:rPr>
          <w:sz w:val="20"/>
          <w:szCs w:val="20"/>
        </w:rPr>
      </w:pPr>
      <w:r w:rsidRPr="00EC37EE">
        <w:rPr>
          <w:sz w:val="20"/>
          <w:szCs w:val="20"/>
        </w:rPr>
        <w:lastRenderedPageBreak/>
        <w:t>Résumé du projet</w:t>
      </w:r>
      <w:r w:rsidR="00480981">
        <w:rPr>
          <w:sz w:val="20"/>
          <w:szCs w:val="20"/>
        </w:rPr>
        <w:t xml:space="preserve"> (nature du projets, atouts, effets attendus sur la pression automobile et la convivialité)</w:t>
      </w:r>
    </w:p>
    <w:p w:rsidR="00480981" w:rsidRDefault="00480981" w:rsidP="00480981">
      <w:pPr>
        <w:rPr>
          <w:lang w:val="fr-BE" w:eastAsia="fr-BE"/>
        </w:rPr>
      </w:pPr>
    </w:p>
    <w:p w:rsidR="00480981" w:rsidRPr="00480981" w:rsidRDefault="00A9642B" w:rsidP="00480981">
      <w:pPr>
        <w:rPr>
          <w:lang w:val="fr-BE" w:eastAsia="fr-BE"/>
        </w:rPr>
      </w:pPr>
      <w:sdt>
        <w:sdtPr>
          <w:rPr>
            <w:rFonts w:cs="Calibri"/>
          </w:rPr>
          <w:id w:val="247272192"/>
          <w:text/>
        </w:sdtPr>
        <w:sdtContent>
          <w:r w:rsidR="00480981" w:rsidRPr="00EC37EE">
            <w:rPr>
              <w:rFonts w:cs="Calibri"/>
            </w:rPr>
            <w:t>Cliquez ici pour taper du texte.</w:t>
          </w:r>
        </w:sdtContent>
      </w:sdt>
    </w:p>
    <w:p w:rsidR="00EC37EE" w:rsidRDefault="00EC37EE" w:rsidP="00480981">
      <w:pPr>
        <w:pStyle w:val="AP2"/>
        <w:numPr>
          <w:ilvl w:val="0"/>
          <w:numId w:val="6"/>
        </w:numPr>
        <w:rPr>
          <w:sz w:val="20"/>
          <w:szCs w:val="20"/>
        </w:rPr>
      </w:pPr>
      <w:r w:rsidRPr="00480981">
        <w:rPr>
          <w:sz w:val="20"/>
          <w:szCs w:val="20"/>
        </w:rPr>
        <w:t>Schéma de l’aménagement de l’espace public proposé (à joindre en annexe)</w:t>
      </w:r>
    </w:p>
    <w:p w:rsidR="00480981" w:rsidRDefault="00480981" w:rsidP="00480981">
      <w:pPr>
        <w:rPr>
          <w:lang w:val="fr-BE" w:eastAsia="fr-BE"/>
        </w:rPr>
      </w:pPr>
    </w:p>
    <w:p w:rsidR="00480981" w:rsidRPr="00480981" w:rsidRDefault="00480981" w:rsidP="00480981">
      <w:pPr>
        <w:pStyle w:val="ListParagraph"/>
        <w:numPr>
          <w:ilvl w:val="0"/>
          <w:numId w:val="6"/>
        </w:numPr>
      </w:pPr>
      <w:r>
        <w:t>Animations proposées durant la phase test ( citez et détaillez les animations proposées, le public auxquelles elles s’adressent. Citez les animations pour lesquelles vous aurez besoin des services de la commune)</w:t>
      </w:r>
    </w:p>
    <w:p w:rsidR="00EC37EE" w:rsidRPr="00EC37EE" w:rsidRDefault="00EC37EE" w:rsidP="00EC37EE">
      <w:pPr>
        <w:rPr>
          <w:lang w:val="fr-BE" w:eastAsia="fr-BE"/>
        </w:rPr>
      </w:pPr>
    </w:p>
    <w:p w:rsidR="00EC37EE" w:rsidRDefault="00A9642B" w:rsidP="00480981">
      <w:pPr>
        <w:pStyle w:val="ListParagraph"/>
        <w:tabs>
          <w:tab w:val="left" w:pos="1560"/>
          <w:tab w:val="right" w:leader="dot" w:pos="8640"/>
        </w:tabs>
        <w:ind w:left="644" w:right="851"/>
        <w:contextualSpacing w:val="0"/>
        <w:jc w:val="both"/>
        <w:rPr>
          <w:rFonts w:cs="Calibri"/>
        </w:rPr>
      </w:pPr>
      <w:sdt>
        <w:sdtPr>
          <w:rPr>
            <w:rFonts w:cs="Calibri"/>
          </w:rPr>
          <w:id w:val="247272186"/>
          <w:text/>
        </w:sdtPr>
        <w:sdtContent>
          <w:r w:rsidR="00EC37EE" w:rsidRPr="00EC37EE">
            <w:rPr>
              <w:rFonts w:cs="Calibri"/>
            </w:rPr>
            <w:t>Cliquez ici pour taper du texte.</w:t>
          </w:r>
        </w:sdtContent>
      </w:sdt>
    </w:p>
    <w:p w:rsidR="00EC37EE" w:rsidRPr="00EC37EE" w:rsidRDefault="00EC37EE" w:rsidP="00EC37EE">
      <w:pPr>
        <w:rPr>
          <w:lang w:val="fr-BE" w:eastAsia="fr-BE"/>
        </w:rPr>
      </w:pPr>
    </w:p>
    <w:p w:rsidR="00D04590" w:rsidRPr="000E2BA1" w:rsidRDefault="00D04590" w:rsidP="00D04590">
      <w:pPr>
        <w:pStyle w:val="Standard"/>
        <w:widowControl w:val="0"/>
        <w:spacing w:before="120"/>
        <w:jc w:val="both"/>
        <w:rPr>
          <w:rFonts w:ascii="Calibri" w:eastAsia="ヒラギノ角ゴ Pro W3" w:hAnsi="Calibri" w:cs="Calibri"/>
          <w:bCs/>
          <w:sz w:val="22"/>
          <w:szCs w:val="22"/>
          <w:lang w:val="fr-BE" w:eastAsia="en-US"/>
        </w:rPr>
      </w:pP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bCs/>
          <w:color w:val="auto"/>
          <w:sz w:val="22"/>
          <w:szCs w:val="22"/>
          <w:u w:val="single"/>
          <w:lang w:val="fr-BE"/>
        </w:rPr>
      </w:pPr>
      <w:r w:rsidRPr="000E2BA1">
        <w:rPr>
          <w:rFonts w:ascii="Calibri" w:hAnsi="Calibri" w:cs="Calibri"/>
          <w:b/>
          <w:bCs/>
          <w:color w:val="auto"/>
          <w:sz w:val="22"/>
          <w:szCs w:val="22"/>
          <w:u w:val="single"/>
          <w:lang w:val="fr-BE"/>
        </w:rPr>
        <w:t>Signatures de l’ensemble des membres du groupe pilote</w:t>
      </w:r>
      <w:r w:rsidRPr="000E2BA1">
        <w:rPr>
          <w:rFonts w:ascii="Calibri" w:hAnsi="Calibri" w:cs="Calibri"/>
          <w:b/>
          <w:bCs/>
          <w:color w:val="auto"/>
          <w:sz w:val="22"/>
          <w:szCs w:val="22"/>
          <w:lang w:val="fr-BE"/>
        </w:rPr>
        <w:t> :</w:t>
      </w:r>
    </w:p>
    <w:sdt>
      <w:sdtPr>
        <w:rPr>
          <w:rFonts w:ascii="Calibri" w:eastAsia="Times New Roman" w:hAnsi="Calibri" w:cs="Calibri"/>
          <w:b/>
          <w:sz w:val="22"/>
          <w:szCs w:val="22"/>
          <w:lang w:val="fr-BE" w:eastAsia="fr-FR"/>
        </w:rPr>
        <w:id w:val="-571813892"/>
      </w:sdtPr>
      <w:sdtContent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  <w:bookmarkStart w:id="1" w:name="_GoBack"/>
          <w:bookmarkEnd w:id="1"/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Default="00A9642B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lang w:eastAsia="fr-FR"/>
            </w:rPr>
          </w:pPr>
        </w:p>
      </w:sdtContent>
    </w:sdt>
    <w:p w:rsidR="004C6D55" w:rsidRDefault="004C6D55" w:rsidP="004C6D55">
      <w:pPr>
        <w:pStyle w:val="ListParagraph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</w:rPr>
      </w:pPr>
    </w:p>
    <w:sectPr w:rsidR="004C6D55" w:rsidSect="00EC37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6" w:h="16838"/>
      <w:pgMar w:top="1440" w:right="1080" w:bottom="1440" w:left="1080" w:header="397" w:footer="68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7EE" w:rsidRDefault="00EC37EE">
      <w:r>
        <w:separator/>
      </w:r>
    </w:p>
  </w:endnote>
  <w:endnote w:type="continuationSeparator" w:id="0">
    <w:p w:rsidR="00EC37EE" w:rsidRDefault="00EC37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Pr="00621E75" w:rsidRDefault="00EC37EE" w:rsidP="00F76E2B">
    <w:pPr>
      <w:pStyle w:val="Pieddepage1"/>
      <w:tabs>
        <w:tab w:val="clear" w:pos="9072"/>
        <w:tab w:val="right" w:pos="9052"/>
      </w:tabs>
      <w:jc w:val="center"/>
      <w:rPr>
        <w:rFonts w:eastAsia="Times New Roman"/>
        <w:color w:val="auto"/>
        <w:sz w:val="20"/>
        <w:lang w:val="fr-BE"/>
      </w:rPr>
    </w:pPr>
  </w:p>
  <w:p w:rsidR="00EC37EE" w:rsidRDefault="00EC37E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B04316">
    <w:pPr>
      <w:pStyle w:val="InfoPdP01"/>
    </w:pPr>
    <w:r>
      <w:t xml:space="preserve">Page </w:t>
    </w:r>
    <w:fldSimple w:instr=" PAGE ">
      <w:r w:rsidR="00B44A1D">
        <w:rPr>
          <w:noProof/>
        </w:rPr>
        <w:t>5</w:t>
      </w:r>
    </w:fldSimple>
    <w:r>
      <w:t xml:space="preserve"> sur 19 – formulaire candidature 2017</w:t>
    </w:r>
  </w:p>
  <w:p w:rsidR="00EC37EE" w:rsidRDefault="00EC37EE" w:rsidP="00B04316">
    <w:pPr>
      <w:pStyle w:val="InfoPdP02"/>
    </w:pPr>
    <w:r>
      <w:rPr>
        <w:noProof/>
        <w:lang w:val="en-US" w:eastAsia="en-US"/>
      </w:rPr>
      <w:drawing>
        <wp:inline distT="0" distB="0" distL="0" distR="0">
          <wp:extent cx="7200900" cy="6886575"/>
          <wp:effectExtent l="19050" t="0" r="0" b="0"/>
          <wp:docPr id="2" name="Image 2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688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C37EE">
      <w:t xml:space="preserve"> </w:t>
    </w:r>
    <w:r>
      <w:t>Appel à projets 3Living Jette »</w:t>
    </w:r>
  </w:p>
  <w:p w:rsidR="00EC37EE" w:rsidRPr="00B04316" w:rsidRDefault="00EC37EE" w:rsidP="004C6D55">
    <w:pPr>
      <w:pStyle w:val="Footer"/>
      <w:jc w:val="right"/>
    </w:pPr>
    <w:r>
      <w:rPr>
        <w:noProof/>
        <w:lang w:val="en-US"/>
      </w:rPr>
      <w:drawing>
        <wp:inline distT="0" distB="0" distL="0" distR="0">
          <wp:extent cx="6188710" cy="5918568"/>
          <wp:effectExtent l="19050" t="0" r="2540" b="0"/>
          <wp:docPr id="1" name="Image 1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59185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7EE" w:rsidRDefault="00EC37EE">
      <w:r>
        <w:separator/>
      </w:r>
    </w:p>
  </w:footnote>
  <w:footnote w:type="continuationSeparator" w:id="0">
    <w:p w:rsidR="00EC37EE" w:rsidRDefault="00EC37EE">
      <w:r>
        <w:continuationSeparator/>
      </w:r>
    </w:p>
  </w:footnote>
  <w:footnote w:id="1">
    <w:p w:rsidR="00EC37EE" w:rsidRPr="00853212" w:rsidRDefault="00EC37EE" w:rsidP="00AE5CBC">
      <w:pPr>
        <w:pStyle w:val="FootnoteText"/>
        <w:rPr>
          <w:rFonts w:ascii="Arial" w:hAnsi="Arial" w:cs="Arial"/>
          <w:sz w:val="16"/>
          <w:szCs w:val="16"/>
          <w:lang w:val="fr-BE"/>
        </w:rPr>
      </w:pPr>
      <w:r w:rsidRPr="00853212">
        <w:rPr>
          <w:rStyle w:val="FootnoteReference"/>
          <w:rFonts w:ascii="Arial" w:hAnsi="Arial" w:cs="Arial"/>
          <w:sz w:val="16"/>
          <w:szCs w:val="16"/>
        </w:rPr>
        <w:footnoteRef/>
      </w:r>
      <w:r w:rsidRPr="00853212">
        <w:rPr>
          <w:rFonts w:ascii="Arial" w:hAnsi="Arial" w:cs="Arial"/>
          <w:sz w:val="16"/>
          <w:szCs w:val="16"/>
        </w:rPr>
        <w:t xml:space="preserve"> </w:t>
      </w:r>
      <w:r w:rsidRPr="00853212">
        <w:rPr>
          <w:rFonts w:ascii="Arial" w:hAnsi="Arial" w:cs="Arial"/>
          <w:sz w:val="16"/>
          <w:szCs w:val="16"/>
          <w:lang w:val="fr-BE"/>
        </w:rPr>
        <w:t>Rajouter des lignes si nécessaire</w:t>
      </w:r>
    </w:p>
  </w:footnote>
  <w:footnote w:id="2">
    <w:p w:rsidR="00EC37EE" w:rsidRPr="009A2FD2" w:rsidRDefault="00EC37EE" w:rsidP="00144997">
      <w:pPr>
        <w:pStyle w:val="FootnoteText"/>
        <w:rPr>
          <w:rFonts w:ascii="Arial" w:hAnsi="Arial" w:cs="Arial"/>
          <w:lang w:val="fr-BE"/>
        </w:rPr>
      </w:pPr>
      <w:r w:rsidRPr="009A2FD2">
        <w:rPr>
          <w:rStyle w:val="FootnoteReference"/>
          <w:rFonts w:ascii="Arial" w:hAnsi="Arial" w:cs="Arial"/>
        </w:rPr>
        <w:footnoteRef/>
      </w:r>
      <w:r w:rsidRPr="009A2FD2">
        <w:rPr>
          <w:rFonts w:ascii="Arial" w:hAnsi="Arial" w:cs="Arial"/>
        </w:rPr>
        <w:t xml:space="preserve"> </w:t>
      </w:r>
      <w:r w:rsidRPr="000B2443">
        <w:rPr>
          <w:rFonts w:ascii="Arial" w:hAnsi="Arial" w:cs="Arial"/>
          <w:sz w:val="16"/>
          <w:szCs w:val="16"/>
          <w:lang w:val="fr-BE"/>
        </w:rPr>
        <w:t>Rajouter des lignes si nécessaire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>
    <w:pPr>
      <w:pStyle w:val="En-tteA"/>
      <w:tabs>
        <w:tab w:val="clear" w:pos="9072"/>
        <w:tab w:val="right" w:pos="9052"/>
      </w:tabs>
      <w:rPr>
        <w:rFonts w:eastAsia="Times New Roman"/>
        <w:color w:val="auto"/>
        <w:sz w:val="20"/>
        <w:lang w:val="fr-BE"/>
      </w:rPr>
    </w:pPr>
  </w:p>
  <w:p w:rsidR="00EC37EE" w:rsidRDefault="00EC37EE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6D5CDE">
    <w:pPr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6D5CDE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1476375" cy="1476375"/>
          <wp:effectExtent l="0" t="0" r="0" b="0"/>
          <wp:docPr id="4" name="Image 3" descr="C:\Users\pbalcaen\AppData\Local\MICROSOFT\WINDOWS\Temporary Internet Files\Content.Outlook\0956HXTE\Living-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balcaen\AppData\Local\MICROSOFT\WINDOWS\Temporary Internet Files\Content.Outlook\0956HXTE\Living-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70" cy="147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  <w:b w:val="0"/>
        <w:color w:val="000000"/>
        <w:sz w:val="22"/>
        <w:szCs w:val="22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3EE2CCA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/>
        <w:b w:val="0"/>
        <w:bCs w:val="0"/>
      </w:rPr>
    </w:lvl>
  </w:abstractNum>
  <w:abstractNum w:abstractNumId="5">
    <w:nsid w:val="00000007"/>
    <w:multiLevelType w:val="multilevel"/>
    <w:tmpl w:val="894EE879"/>
    <w:styleLink w:val="List7"/>
    <w:lvl w:ilvl="0">
      <w:start w:val="1"/>
      <w:numFmt w:val="bullet"/>
      <w:lvlText w:val="-"/>
      <w:lvlJc w:val="left"/>
      <w:pPr>
        <w:tabs>
          <w:tab w:val="num" w:pos="1440"/>
        </w:tabs>
        <w:ind w:left="1440" w:firstLine="708"/>
      </w:pPr>
      <w:rPr>
        <w:rFonts w:ascii="Trebuchet MS" w:eastAsia="ヒラギノ角ゴ Pro W3" w:hAnsi="Trebuchet MS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firstLine="1428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firstLine="2148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1440"/>
        </w:tabs>
        <w:ind w:left="1440" w:firstLine="2868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1440"/>
        </w:tabs>
        <w:ind w:left="1440" w:firstLine="3588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1440"/>
        </w:tabs>
        <w:ind w:left="1440" w:firstLine="4308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1440"/>
        </w:tabs>
        <w:ind w:left="1440" w:firstLine="5028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1440"/>
        </w:tabs>
        <w:ind w:left="1440" w:firstLine="5748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1440"/>
        </w:tabs>
        <w:ind w:left="1440" w:firstLine="6468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6">
    <w:nsid w:val="02C57C13"/>
    <w:multiLevelType w:val="hybridMultilevel"/>
    <w:tmpl w:val="61567E5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B606C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1D3A"/>
    <w:multiLevelType w:val="multilevel"/>
    <w:tmpl w:val="92DCA7F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6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32" w:hanging="2160"/>
      </w:pPr>
      <w:rPr>
        <w:rFonts w:hint="default"/>
      </w:rPr>
    </w:lvl>
  </w:abstractNum>
  <w:abstractNum w:abstractNumId="9">
    <w:nsid w:val="262D4B54"/>
    <w:multiLevelType w:val="hybridMultilevel"/>
    <w:tmpl w:val="21DE87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06177"/>
    <w:multiLevelType w:val="hybridMultilevel"/>
    <w:tmpl w:val="B336A7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5D5FF8"/>
    <w:multiLevelType w:val="hybridMultilevel"/>
    <w:tmpl w:val="D632BE12"/>
    <w:lvl w:ilvl="0" w:tplc="C884EF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57" w:hanging="360"/>
      </w:pPr>
    </w:lvl>
    <w:lvl w:ilvl="2" w:tplc="080C001B" w:tentative="1">
      <w:start w:val="1"/>
      <w:numFmt w:val="lowerRoman"/>
      <w:lvlText w:val="%3."/>
      <w:lvlJc w:val="right"/>
      <w:pPr>
        <w:ind w:left="2877" w:hanging="180"/>
      </w:pPr>
    </w:lvl>
    <w:lvl w:ilvl="3" w:tplc="080C000F" w:tentative="1">
      <w:start w:val="1"/>
      <w:numFmt w:val="decimal"/>
      <w:lvlText w:val="%4."/>
      <w:lvlJc w:val="left"/>
      <w:pPr>
        <w:ind w:left="3597" w:hanging="360"/>
      </w:pPr>
    </w:lvl>
    <w:lvl w:ilvl="4" w:tplc="080C0019" w:tentative="1">
      <w:start w:val="1"/>
      <w:numFmt w:val="lowerLetter"/>
      <w:lvlText w:val="%5."/>
      <w:lvlJc w:val="left"/>
      <w:pPr>
        <w:ind w:left="4317" w:hanging="360"/>
      </w:pPr>
    </w:lvl>
    <w:lvl w:ilvl="5" w:tplc="080C001B" w:tentative="1">
      <w:start w:val="1"/>
      <w:numFmt w:val="lowerRoman"/>
      <w:lvlText w:val="%6."/>
      <w:lvlJc w:val="right"/>
      <w:pPr>
        <w:ind w:left="5037" w:hanging="180"/>
      </w:pPr>
    </w:lvl>
    <w:lvl w:ilvl="6" w:tplc="080C000F" w:tentative="1">
      <w:start w:val="1"/>
      <w:numFmt w:val="decimal"/>
      <w:lvlText w:val="%7."/>
      <w:lvlJc w:val="left"/>
      <w:pPr>
        <w:ind w:left="5757" w:hanging="360"/>
      </w:pPr>
    </w:lvl>
    <w:lvl w:ilvl="7" w:tplc="080C0019" w:tentative="1">
      <w:start w:val="1"/>
      <w:numFmt w:val="lowerLetter"/>
      <w:lvlText w:val="%8."/>
      <w:lvlJc w:val="left"/>
      <w:pPr>
        <w:ind w:left="6477" w:hanging="360"/>
      </w:pPr>
    </w:lvl>
    <w:lvl w:ilvl="8" w:tplc="080C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>
    <w:nsid w:val="41324C3F"/>
    <w:multiLevelType w:val="hybridMultilevel"/>
    <w:tmpl w:val="7E0882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0D4D22"/>
    <w:multiLevelType w:val="multilevel"/>
    <w:tmpl w:val="080C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6DA0173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65D19"/>
    <w:multiLevelType w:val="hybridMultilevel"/>
    <w:tmpl w:val="314801A6"/>
    <w:name w:val="WW8Num3"/>
    <w:lvl w:ilvl="0" w:tplc="7F24FB46">
      <w:start w:val="1"/>
      <w:numFmt w:val="bullet"/>
      <w:lvlText w:val=""/>
      <w:lvlJc w:val="left"/>
      <w:pPr>
        <w:tabs>
          <w:tab w:val="num" w:pos="286"/>
        </w:tabs>
        <w:ind w:left="286" w:hanging="286"/>
      </w:pPr>
      <w:rPr>
        <w:rFonts w:ascii="Symbol" w:hAnsi="Symbol" w:hint="default"/>
        <w:color w:val="auto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646"/>
        </w:tabs>
        <w:ind w:left="646" w:hanging="360"/>
      </w:pPr>
      <w:rPr>
        <w:rFonts w:ascii="Courier New" w:hAnsi="Courier New" w:cs="Trebuchet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366"/>
        </w:tabs>
        <w:ind w:left="1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086"/>
        </w:tabs>
        <w:ind w:left="2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06"/>
        </w:tabs>
        <w:ind w:left="2806" w:hanging="360"/>
      </w:pPr>
      <w:rPr>
        <w:rFonts w:ascii="Courier New" w:hAnsi="Courier New" w:cs="Trebuchet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526"/>
        </w:tabs>
        <w:ind w:left="3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246"/>
        </w:tabs>
        <w:ind w:left="4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966"/>
        </w:tabs>
        <w:ind w:left="4966" w:hanging="360"/>
      </w:pPr>
      <w:rPr>
        <w:rFonts w:ascii="Courier New" w:hAnsi="Courier New" w:cs="Trebuchet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686"/>
        </w:tabs>
        <w:ind w:left="5686" w:hanging="360"/>
      </w:pPr>
      <w:rPr>
        <w:rFonts w:ascii="Wingdings" w:hAnsi="Wingdings" w:hint="default"/>
      </w:rPr>
    </w:lvl>
  </w:abstractNum>
  <w:abstractNum w:abstractNumId="16">
    <w:nsid w:val="71965483"/>
    <w:multiLevelType w:val="hybridMultilevel"/>
    <w:tmpl w:val="C49E975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D25E74"/>
    <w:multiLevelType w:val="multilevel"/>
    <w:tmpl w:val="CAFA76F0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3" w:hanging="2160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17"/>
  </w:num>
  <w:num w:numId="4">
    <w:abstractNumId w:val="12"/>
  </w:num>
  <w:num w:numId="5">
    <w:abstractNumId w:val="8"/>
  </w:num>
  <w:num w:numId="6">
    <w:abstractNumId w:val="11"/>
  </w:num>
  <w:num w:numId="7">
    <w:abstractNumId w:val="6"/>
  </w:num>
  <w:num w:numId="8">
    <w:abstractNumId w:val="14"/>
  </w:num>
  <w:num w:numId="9">
    <w:abstractNumId w:val="9"/>
  </w:num>
  <w:num w:numId="10">
    <w:abstractNumId w:val="7"/>
  </w:num>
  <w:num w:numId="11">
    <w:abstractNumId w:val="10"/>
  </w:num>
  <w:num w:numId="12">
    <w:abstractNumId w:val="1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2801"/>
  <w:defaultTabStop w:val="720"/>
  <w:hyphenationZone w:val="425"/>
  <w:defaultTableStyle w:val="Normal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978A3"/>
    <w:rsid w:val="0001438F"/>
    <w:rsid w:val="000340D4"/>
    <w:rsid w:val="000361CD"/>
    <w:rsid w:val="0006414C"/>
    <w:rsid w:val="0006672B"/>
    <w:rsid w:val="00075265"/>
    <w:rsid w:val="000978A3"/>
    <w:rsid w:val="000B2443"/>
    <w:rsid w:val="000D60B2"/>
    <w:rsid w:val="000E2BA1"/>
    <w:rsid w:val="000F7C9B"/>
    <w:rsid w:val="00131FD8"/>
    <w:rsid w:val="00144997"/>
    <w:rsid w:val="0017612C"/>
    <w:rsid w:val="00186A7B"/>
    <w:rsid w:val="001B2F79"/>
    <w:rsid w:val="001C77DA"/>
    <w:rsid w:val="00213930"/>
    <w:rsid w:val="002246CB"/>
    <w:rsid w:val="00231347"/>
    <w:rsid w:val="002520E3"/>
    <w:rsid w:val="002618B8"/>
    <w:rsid w:val="002C1F97"/>
    <w:rsid w:val="002C7B7E"/>
    <w:rsid w:val="00336035"/>
    <w:rsid w:val="00381ADC"/>
    <w:rsid w:val="003C1D5C"/>
    <w:rsid w:val="003C2701"/>
    <w:rsid w:val="003C582F"/>
    <w:rsid w:val="003D4E77"/>
    <w:rsid w:val="003E3979"/>
    <w:rsid w:val="003E4AE0"/>
    <w:rsid w:val="003F033D"/>
    <w:rsid w:val="00444065"/>
    <w:rsid w:val="00453DCE"/>
    <w:rsid w:val="00470687"/>
    <w:rsid w:val="00480981"/>
    <w:rsid w:val="004B670B"/>
    <w:rsid w:val="004C6D55"/>
    <w:rsid w:val="004D6C81"/>
    <w:rsid w:val="00515A11"/>
    <w:rsid w:val="00524261"/>
    <w:rsid w:val="005559BB"/>
    <w:rsid w:val="005619C6"/>
    <w:rsid w:val="00566478"/>
    <w:rsid w:val="00566ED1"/>
    <w:rsid w:val="005965B4"/>
    <w:rsid w:val="005B1DE5"/>
    <w:rsid w:val="005D06A4"/>
    <w:rsid w:val="005F035A"/>
    <w:rsid w:val="00653F83"/>
    <w:rsid w:val="00665824"/>
    <w:rsid w:val="00673B05"/>
    <w:rsid w:val="0069351E"/>
    <w:rsid w:val="006B18DA"/>
    <w:rsid w:val="006C2EFA"/>
    <w:rsid w:val="006D5CDE"/>
    <w:rsid w:val="007032F1"/>
    <w:rsid w:val="0073039A"/>
    <w:rsid w:val="007B1D20"/>
    <w:rsid w:val="007D16E5"/>
    <w:rsid w:val="007D32B9"/>
    <w:rsid w:val="008376BD"/>
    <w:rsid w:val="00853212"/>
    <w:rsid w:val="00876262"/>
    <w:rsid w:val="00890F63"/>
    <w:rsid w:val="008B53A4"/>
    <w:rsid w:val="00906CCA"/>
    <w:rsid w:val="0091416D"/>
    <w:rsid w:val="00943387"/>
    <w:rsid w:val="00953F89"/>
    <w:rsid w:val="009550FC"/>
    <w:rsid w:val="00960892"/>
    <w:rsid w:val="00967FF1"/>
    <w:rsid w:val="009D5B74"/>
    <w:rsid w:val="009F3A7E"/>
    <w:rsid w:val="00A126A9"/>
    <w:rsid w:val="00A16E89"/>
    <w:rsid w:val="00A7129C"/>
    <w:rsid w:val="00A71D2E"/>
    <w:rsid w:val="00A74C54"/>
    <w:rsid w:val="00A9642B"/>
    <w:rsid w:val="00A97D48"/>
    <w:rsid w:val="00AB4B0F"/>
    <w:rsid w:val="00AD248B"/>
    <w:rsid w:val="00AE5CBC"/>
    <w:rsid w:val="00B04316"/>
    <w:rsid w:val="00B44A1D"/>
    <w:rsid w:val="00B71B4E"/>
    <w:rsid w:val="00B75019"/>
    <w:rsid w:val="00BC76CD"/>
    <w:rsid w:val="00BE1116"/>
    <w:rsid w:val="00C34034"/>
    <w:rsid w:val="00C737CB"/>
    <w:rsid w:val="00C86F49"/>
    <w:rsid w:val="00C95970"/>
    <w:rsid w:val="00C95A6B"/>
    <w:rsid w:val="00CA0DCC"/>
    <w:rsid w:val="00CB078B"/>
    <w:rsid w:val="00CB5650"/>
    <w:rsid w:val="00CC23DC"/>
    <w:rsid w:val="00CD0B3C"/>
    <w:rsid w:val="00D04590"/>
    <w:rsid w:val="00D0585C"/>
    <w:rsid w:val="00D27B62"/>
    <w:rsid w:val="00D5531D"/>
    <w:rsid w:val="00DB537F"/>
    <w:rsid w:val="00E17B31"/>
    <w:rsid w:val="00E23364"/>
    <w:rsid w:val="00E30A93"/>
    <w:rsid w:val="00E41A21"/>
    <w:rsid w:val="00E41EFF"/>
    <w:rsid w:val="00E47D19"/>
    <w:rsid w:val="00E65687"/>
    <w:rsid w:val="00E66B31"/>
    <w:rsid w:val="00E817BE"/>
    <w:rsid w:val="00EC37EE"/>
    <w:rsid w:val="00EE77F1"/>
    <w:rsid w:val="00F074E9"/>
    <w:rsid w:val="00F11EA3"/>
    <w:rsid w:val="00F12FAE"/>
    <w:rsid w:val="00F25044"/>
    <w:rsid w:val="00F44187"/>
    <w:rsid w:val="00F56290"/>
    <w:rsid w:val="00F60B4F"/>
    <w:rsid w:val="00F73613"/>
    <w:rsid w:val="00F76E2B"/>
    <w:rsid w:val="00F84017"/>
    <w:rsid w:val="00FA1F0E"/>
    <w:rsid w:val="00FB48FE"/>
    <w:rsid w:val="00FD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A16E89"/>
    <w:rPr>
      <w:rFonts w:eastAsia="ヒラギノ角ゴ Pro W3"/>
      <w:color w:val="000000"/>
      <w:sz w:val="24"/>
      <w:szCs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ieddepage1">
    <w:name w:val="Pied de page1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sid w:val="00A16E89"/>
    <w:rPr>
      <w:color w:val="000000"/>
    </w:rPr>
  </w:style>
  <w:style w:type="character" w:customStyle="1" w:styleId="Lienhypertexte1">
    <w:name w:val="Lien hypertexte1"/>
    <w:rsid w:val="00A16E89"/>
    <w:rPr>
      <w:color w:val="0000FF"/>
      <w:u w:val="single"/>
    </w:rPr>
  </w:style>
  <w:style w:type="numbering" w:customStyle="1" w:styleId="List7">
    <w:name w:val="List 7"/>
    <w:rsid w:val="00A16E89"/>
    <w:pPr>
      <w:numPr>
        <w:numId w:val="1"/>
      </w:numPr>
    </w:pPr>
  </w:style>
  <w:style w:type="paragraph" w:customStyle="1" w:styleId="En-tteA">
    <w:name w:val="En-tête A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BalloonText">
    <w:name w:val="Balloon Text"/>
    <w:basedOn w:val="Normal"/>
    <w:semiHidden/>
    <w:locked/>
    <w:rsid w:val="000978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Hyperlink">
    <w:name w:val="Hyperlink"/>
    <w:locked/>
    <w:rsid w:val="004619AF"/>
    <w:rPr>
      <w:color w:val="0000FF"/>
      <w:u w:val="single"/>
    </w:rPr>
  </w:style>
  <w:style w:type="character" w:styleId="CommentReference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Normal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Normal"/>
    <w:uiPriority w:val="34"/>
    <w:qFormat/>
    <w:rsid w:val="00171E0E"/>
    <w:pPr>
      <w:ind w:left="708"/>
    </w:pPr>
  </w:style>
  <w:style w:type="paragraph" w:styleId="CommentText">
    <w:name w:val="annotation text"/>
    <w:basedOn w:val="Normal"/>
    <w:semiHidden/>
    <w:locked/>
    <w:rsid w:val="00E961B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locked/>
    <w:rsid w:val="00E961B2"/>
    <w:rPr>
      <w:b/>
      <w:bCs/>
    </w:rPr>
  </w:style>
  <w:style w:type="character" w:customStyle="1" w:styleId="Heading2Char">
    <w:name w:val="Heading 2 Char"/>
    <w:link w:val="Heading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Heading1Char">
    <w:name w:val="Heading 1 Char"/>
    <w:link w:val="Heading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z-TopofForm">
    <w:name w:val="HTML Top of Form"/>
    <w:basedOn w:val="Normal"/>
    <w:next w:val="Normal"/>
    <w:link w:val="z-TopofFormCh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</w:rPr>
  </w:style>
  <w:style w:type="character" w:customStyle="1" w:styleId="z-TopofFormChar">
    <w:name w:val="z-Top of Form Char"/>
    <w:link w:val="z-TopofForm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2"/>
      </w:numPr>
    </w:pPr>
  </w:style>
  <w:style w:type="paragraph" w:styleId="FootnoteText">
    <w:name w:val="footnote text"/>
    <w:basedOn w:val="Normal"/>
    <w:link w:val="FootnoteTextChar"/>
    <w:locked/>
    <w:rsid w:val="001D22D9"/>
    <w:rPr>
      <w:sz w:val="20"/>
      <w:szCs w:val="20"/>
    </w:rPr>
  </w:style>
  <w:style w:type="character" w:customStyle="1" w:styleId="FootnoteTextChar">
    <w:name w:val="Footnote Text Char"/>
    <w:link w:val="FootnoteText"/>
    <w:rsid w:val="001D22D9"/>
    <w:rPr>
      <w:rFonts w:eastAsia="ヒラギノ角ゴ Pro W3"/>
      <w:color w:val="000000"/>
      <w:lang w:val="fr-FR" w:eastAsia="en-US"/>
    </w:rPr>
  </w:style>
  <w:style w:type="character" w:styleId="FootnoteReference">
    <w:name w:val="footnote reference"/>
    <w:locked/>
    <w:rsid w:val="001D22D9"/>
    <w:rPr>
      <w:vertAlign w:val="superscript"/>
    </w:rPr>
  </w:style>
  <w:style w:type="table" w:styleId="TableGrid">
    <w:name w:val="Table Grid"/>
    <w:basedOn w:val="TableNormal"/>
    <w:locked/>
    <w:rsid w:val="00664F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PdP01">
    <w:name w:val="Info_PdP_01"/>
    <w:basedOn w:val="Footer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FollowedHyperlink">
    <w:name w:val="FollowedHyperlink"/>
    <w:locked/>
    <w:rsid w:val="00EB6A6B"/>
    <w:rPr>
      <w:color w:val="800080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Heading2"/>
    <w:next w:val="Normal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ListParagraphChar">
    <w:name w:val="List Paragraph Char"/>
    <w:link w:val="ListParagraph"/>
    <w:uiPriority w:val="34"/>
    <w:rsid w:val="00F074E9"/>
    <w:rPr>
      <w:rFonts w:ascii="Calibri" w:hAnsi="Calibri"/>
      <w:sz w:val="22"/>
      <w:szCs w:val="22"/>
    </w:rPr>
  </w:style>
  <w:style w:type="character" w:styleId="PlaceholderText">
    <w:name w:val="Placeholder Text"/>
    <w:uiPriority w:val="99"/>
    <w:semiHidden/>
    <w:rsid w:val="00F074E9"/>
    <w:rPr>
      <w:color w:val="808080"/>
    </w:rPr>
  </w:style>
  <w:style w:type="character" w:customStyle="1" w:styleId="Heading3Char">
    <w:name w:val="Heading 3 Char"/>
    <w:link w:val="Heading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ieddepage1">
    <w:name w:val="Pied de page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Pr>
      <w:color w:val="000000"/>
    </w:rPr>
  </w:style>
  <w:style w:type="character" w:customStyle="1" w:styleId="Lienhypertexte1">
    <w:name w:val="Lien hypertexte1"/>
    <w:rPr>
      <w:color w:val="0000FF"/>
      <w:u w:val="single"/>
    </w:rPr>
  </w:style>
  <w:style w:type="numbering" w:customStyle="1" w:styleId="List7">
    <w:name w:val="List 7"/>
    <w:pPr>
      <w:numPr>
        <w:numId w:val="1"/>
      </w:numPr>
    </w:pPr>
  </w:style>
  <w:style w:type="paragraph" w:customStyle="1" w:styleId="En-tteA">
    <w:name w:val="En-tête A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Textedebulles">
    <w:name w:val="Balloon Text"/>
    <w:basedOn w:val="Normal"/>
    <w:semiHidden/>
    <w:locked/>
    <w:rsid w:val="000978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Lienhypertexte">
    <w:name w:val="Hyperlink"/>
    <w:locked/>
    <w:rsid w:val="004619AF"/>
    <w:rPr>
      <w:color w:val="0000FF"/>
      <w:u w:val="single"/>
    </w:rPr>
  </w:style>
  <w:style w:type="character" w:styleId="Marquedecommentaire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Normal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Normal"/>
    <w:uiPriority w:val="34"/>
    <w:qFormat/>
    <w:rsid w:val="00171E0E"/>
    <w:pPr>
      <w:ind w:left="708"/>
    </w:pPr>
  </w:style>
  <w:style w:type="paragraph" w:styleId="Commentaire">
    <w:name w:val="annotation text"/>
    <w:basedOn w:val="Normal"/>
    <w:semiHidden/>
    <w:locked/>
    <w:rsid w:val="00E961B2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locked/>
    <w:rsid w:val="00E961B2"/>
    <w:rPr>
      <w:b/>
      <w:bCs/>
    </w:rPr>
  </w:style>
  <w:style w:type="character" w:customStyle="1" w:styleId="Titre2Car">
    <w:name w:val="Titre 2 Car"/>
    <w:link w:val="Titre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Titre1Car">
    <w:name w:val="Titre 1 Car"/>
    <w:link w:val="Titre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z-Hautduformulaire">
    <w:name w:val="HTML Top of Form"/>
    <w:basedOn w:val="Normal"/>
    <w:next w:val="Normal"/>
    <w:link w:val="z-HautduformulaireC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  <w:lang w:val="x-none" w:eastAsia="x-none"/>
    </w:rPr>
  </w:style>
  <w:style w:type="character" w:customStyle="1" w:styleId="z-HautduformulaireCar">
    <w:name w:val="z-Haut du formulaire Car"/>
    <w:link w:val="z-Hautduformulaire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4"/>
      </w:numPr>
    </w:pPr>
  </w:style>
  <w:style w:type="paragraph" w:styleId="Notedebasdepage">
    <w:name w:val="footnote text"/>
    <w:basedOn w:val="Normal"/>
    <w:link w:val="NotedebasdepageCar"/>
    <w:locked/>
    <w:rsid w:val="001D22D9"/>
    <w:rPr>
      <w:sz w:val="20"/>
      <w:szCs w:val="20"/>
    </w:rPr>
  </w:style>
  <w:style w:type="character" w:customStyle="1" w:styleId="NotedebasdepageCar">
    <w:name w:val="Note de bas de page Car"/>
    <w:link w:val="Notedebasdepage"/>
    <w:rsid w:val="001D22D9"/>
    <w:rPr>
      <w:rFonts w:eastAsia="ヒラギノ角ゴ Pro W3"/>
      <w:color w:val="000000"/>
      <w:lang w:val="fr-FR" w:eastAsia="en-US"/>
    </w:rPr>
  </w:style>
  <w:style w:type="character" w:styleId="Appelnotedebasdep">
    <w:name w:val="footnote reference"/>
    <w:locked/>
    <w:rsid w:val="001D22D9"/>
    <w:rPr>
      <w:vertAlign w:val="superscript"/>
    </w:rPr>
  </w:style>
  <w:style w:type="table" w:styleId="Grilledutableau">
    <w:name w:val="Table Grid"/>
    <w:basedOn w:val="TableauNormal"/>
    <w:locked/>
    <w:rsid w:val="006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PdP01">
    <w:name w:val="Info_PdP_01"/>
    <w:basedOn w:val="Pieddepage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Lienhypertextesuivivisit">
    <w:name w:val="FollowedHyperlink"/>
    <w:locked/>
    <w:rsid w:val="00EB6A6B"/>
    <w:rPr>
      <w:color w:val="800080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Titre2"/>
    <w:next w:val="Normal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ParagraphedelisteCar">
    <w:name w:val="Paragraphe de liste Car"/>
    <w:link w:val="Paragraphedeliste"/>
    <w:uiPriority w:val="34"/>
    <w:rsid w:val="00F074E9"/>
    <w:rPr>
      <w:rFonts w:ascii="Calibri" w:hAnsi="Calibri"/>
      <w:sz w:val="22"/>
      <w:szCs w:val="22"/>
    </w:rPr>
  </w:style>
  <w:style w:type="character" w:styleId="Textedelespacerserv">
    <w:name w:val="Placeholder Text"/>
    <w:uiPriority w:val="99"/>
    <w:semiHidden/>
    <w:rsid w:val="00F074E9"/>
    <w:rPr>
      <w:color w:val="808080"/>
    </w:rPr>
  </w:style>
  <w:style w:type="character" w:customStyle="1" w:styleId="Titre3Car">
    <w:name w:val="Titre 3 Car"/>
    <w:link w:val="Titre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0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2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0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82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bilite@jette.irisnet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8F101FD9A4B484FBDD48D3963297C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3A21B8-12A1-46A8-AA50-894397BC9C5E}"/>
      </w:docPartPr>
      <w:docPartBody>
        <w:p w:rsidR="00BE58AE" w:rsidRDefault="00AD424F" w:rsidP="00AD424F">
          <w:pPr>
            <w:pStyle w:val="08F101FD9A4B484FBDD48D3963297C123"/>
          </w:pPr>
          <w:r w:rsidRPr="00853212">
            <w:rPr>
              <w:rStyle w:val="PlaceholderText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FF3A017FFC034A43BA04A46EEAC52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15304C-DB6D-4D13-851E-701F456638D1}"/>
      </w:docPartPr>
      <w:docPartBody>
        <w:p w:rsidR="00BE58AE" w:rsidRDefault="00AD424F" w:rsidP="00AD424F">
          <w:pPr>
            <w:pStyle w:val="FF3A017FFC034A43BA04A46EEAC52F043"/>
          </w:pPr>
          <w:r w:rsidRPr="00853212">
            <w:rPr>
              <w:rStyle w:val="PlaceholderText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C42AA889FBEA4DA3B95A195FD84556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621092-8C7D-4E2D-AF7A-4343A0F4F6A5}"/>
      </w:docPartPr>
      <w:docPartBody>
        <w:p w:rsidR="00BE58AE" w:rsidRDefault="00AD424F" w:rsidP="00AD424F">
          <w:pPr>
            <w:pStyle w:val="C42AA889FBEA4DA3B95A195FD845562D3"/>
          </w:pPr>
          <w:r w:rsidRPr="00853212">
            <w:rPr>
              <w:rStyle w:val="PlaceholderText"/>
              <w:sz w:val="20"/>
              <w:szCs w:val="20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E58AE"/>
    <w:rsid w:val="0008221C"/>
    <w:rsid w:val="00206A88"/>
    <w:rsid w:val="00445EFB"/>
    <w:rsid w:val="00607EF1"/>
    <w:rsid w:val="00610A0A"/>
    <w:rsid w:val="00765881"/>
    <w:rsid w:val="00970A7A"/>
    <w:rsid w:val="00AD424F"/>
    <w:rsid w:val="00BE58AE"/>
    <w:rsid w:val="00C460D0"/>
    <w:rsid w:val="00E20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E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08221C"/>
    <w:rPr>
      <w:color w:val="808080"/>
    </w:rPr>
  </w:style>
  <w:style w:type="paragraph" w:customStyle="1" w:styleId="08F101FD9A4B484FBDD48D3963297C12">
    <w:name w:val="08F101FD9A4B484FBDD48D3963297C12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">
    <w:name w:val="FF3A017FFC034A43BA04A46EEAC52F04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">
    <w:name w:val="C42AA889FBEA4DA3B95A195FD845562D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BE6217E436482AA88799B6FCB9A802">
    <w:name w:val="60BE6217E436482AA88799B6FCB9A802"/>
    <w:rsid w:val="00BE58AE"/>
  </w:style>
  <w:style w:type="paragraph" w:customStyle="1" w:styleId="12791AF9C64243AF9F9DE2FD4ADF2725">
    <w:name w:val="12791AF9C64243AF9F9DE2FD4ADF2725"/>
    <w:rsid w:val="00BE58AE"/>
  </w:style>
  <w:style w:type="paragraph" w:customStyle="1" w:styleId="9C376F98CD0F484ABA83FA66D5961193">
    <w:name w:val="9C376F98CD0F484ABA83FA66D5961193"/>
    <w:rsid w:val="00BE58AE"/>
  </w:style>
  <w:style w:type="paragraph" w:customStyle="1" w:styleId="98CCE7677F0C471B8DF8360AA992B17F">
    <w:name w:val="98CCE7677F0C471B8DF8360AA992B17F"/>
    <w:rsid w:val="00BE58AE"/>
  </w:style>
  <w:style w:type="paragraph" w:customStyle="1" w:styleId="EE40C29C39DB472390C072FA8A06C22F">
    <w:name w:val="EE40C29C39DB472390C072FA8A06C22F"/>
    <w:rsid w:val="00BE58AE"/>
  </w:style>
  <w:style w:type="paragraph" w:customStyle="1" w:styleId="E8076FBA64A24696B8BEE92590F8B50F">
    <w:name w:val="E8076FBA64A24696B8BEE92590F8B50F"/>
    <w:rsid w:val="00BE58AE"/>
  </w:style>
  <w:style w:type="paragraph" w:customStyle="1" w:styleId="5E816130ABE04646BDC065D4708F090D">
    <w:name w:val="5E816130ABE04646BDC065D4708F090D"/>
    <w:rsid w:val="00BE58AE"/>
  </w:style>
  <w:style w:type="paragraph" w:customStyle="1" w:styleId="E9B0FEC910E94FC4AE1BE537AE7A713B">
    <w:name w:val="E9B0FEC910E94FC4AE1BE537AE7A713B"/>
    <w:rsid w:val="00BE58AE"/>
  </w:style>
  <w:style w:type="paragraph" w:customStyle="1" w:styleId="E257FB1612444BCABE65043111290CE9">
    <w:name w:val="E257FB1612444BCABE65043111290CE9"/>
    <w:rsid w:val="00BE58AE"/>
  </w:style>
  <w:style w:type="paragraph" w:customStyle="1" w:styleId="0556D2D4832C4FC98FD892829BA61725">
    <w:name w:val="0556D2D4832C4FC98FD892829BA61725"/>
    <w:rsid w:val="00BE58AE"/>
  </w:style>
  <w:style w:type="paragraph" w:customStyle="1" w:styleId="31FA4DBB8DAE48099A8311D933F24985">
    <w:name w:val="31FA4DBB8DAE48099A8311D933F24985"/>
    <w:rsid w:val="00BE58AE"/>
  </w:style>
  <w:style w:type="paragraph" w:customStyle="1" w:styleId="A55975F31C0346E3821180336D2FDE88">
    <w:name w:val="A55975F31C0346E3821180336D2FDE88"/>
    <w:rsid w:val="00BE58AE"/>
  </w:style>
  <w:style w:type="paragraph" w:customStyle="1" w:styleId="D7581D644FFB417F90E69626FC15E7EC">
    <w:name w:val="D7581D644FFB417F90E69626FC15E7EC"/>
    <w:rsid w:val="00BE58AE"/>
  </w:style>
  <w:style w:type="paragraph" w:customStyle="1" w:styleId="2FE657E5AB664D0894E107DF9E35D52C">
    <w:name w:val="2FE657E5AB664D0894E107DF9E35D52C"/>
    <w:rsid w:val="00BE58AE"/>
  </w:style>
  <w:style w:type="paragraph" w:customStyle="1" w:styleId="55BA05D8CC434BB485429E48886775FB">
    <w:name w:val="55BA05D8CC434BB485429E48886775FB"/>
    <w:rsid w:val="00BE58AE"/>
  </w:style>
  <w:style w:type="paragraph" w:customStyle="1" w:styleId="BE4EE3574055458CBA8D837D22E941C3">
    <w:name w:val="BE4EE3574055458CBA8D837D22E941C3"/>
    <w:rsid w:val="00BE58AE"/>
  </w:style>
  <w:style w:type="paragraph" w:customStyle="1" w:styleId="18AE7B3856734E24A3E01B386BA13A3F">
    <w:name w:val="18AE7B3856734E24A3E01B386BA13A3F"/>
    <w:rsid w:val="00BE58AE"/>
  </w:style>
  <w:style w:type="paragraph" w:customStyle="1" w:styleId="5FF8E280858A44A399EE14ACAD64DDA4">
    <w:name w:val="5FF8E280858A44A399EE14ACAD64DDA4"/>
    <w:rsid w:val="00BE58AE"/>
  </w:style>
  <w:style w:type="paragraph" w:customStyle="1" w:styleId="AA084028B68D4C27B437D3D47113227E">
    <w:name w:val="AA084028B68D4C27B437D3D47113227E"/>
    <w:rsid w:val="00BE58AE"/>
  </w:style>
  <w:style w:type="paragraph" w:customStyle="1" w:styleId="71B2BF0D1CD847EDB7F75ED7A27ED807">
    <w:name w:val="71B2BF0D1CD847EDB7F75ED7A27ED807"/>
    <w:rsid w:val="00BE58AE"/>
  </w:style>
  <w:style w:type="paragraph" w:customStyle="1" w:styleId="D30812EE557B4D499236E32913CA08DC">
    <w:name w:val="D30812EE557B4D499236E32913CA08DC"/>
    <w:rsid w:val="00BE58AE"/>
  </w:style>
  <w:style w:type="paragraph" w:customStyle="1" w:styleId="1EABA36B63B441D696D4902AF17CFB07">
    <w:name w:val="1EABA36B63B441D696D4902AF17CFB07"/>
    <w:rsid w:val="00BE58AE"/>
  </w:style>
  <w:style w:type="paragraph" w:customStyle="1" w:styleId="C50D2DF0650B42AB85D8A0301E2E0D82">
    <w:name w:val="C50D2DF0650B42AB85D8A0301E2E0D82"/>
    <w:rsid w:val="00BE58AE"/>
  </w:style>
  <w:style w:type="paragraph" w:customStyle="1" w:styleId="D2B5AB5449524545AABC82A9471CD268">
    <w:name w:val="D2B5AB5449524545AABC82A9471CD268"/>
    <w:rsid w:val="00BE58AE"/>
  </w:style>
  <w:style w:type="paragraph" w:customStyle="1" w:styleId="10B7B5BC935249FE8B7776AB1273AC1A">
    <w:name w:val="10B7B5BC935249FE8B7776AB1273AC1A"/>
    <w:rsid w:val="00BE58AE"/>
  </w:style>
  <w:style w:type="paragraph" w:customStyle="1" w:styleId="8909EB566B7B4EDB916E1FF089919D70">
    <w:name w:val="8909EB566B7B4EDB916E1FF089919D70"/>
    <w:rsid w:val="00BE58AE"/>
  </w:style>
  <w:style w:type="paragraph" w:customStyle="1" w:styleId="466E04BF43E749218E2F3DABD3A61F1A">
    <w:name w:val="466E04BF43E749218E2F3DABD3A61F1A"/>
    <w:rsid w:val="00BE58AE"/>
  </w:style>
  <w:style w:type="paragraph" w:customStyle="1" w:styleId="949A3B667D494E3DAEA31969D9C0C4AA">
    <w:name w:val="949A3B667D494E3DAEA31969D9C0C4AA"/>
    <w:rsid w:val="00BE58AE"/>
  </w:style>
  <w:style w:type="paragraph" w:customStyle="1" w:styleId="89E7A4279B8C4D24B0322E3321CC43EE">
    <w:name w:val="89E7A4279B8C4D24B0322E3321CC43EE"/>
    <w:rsid w:val="00BE58AE"/>
  </w:style>
  <w:style w:type="paragraph" w:customStyle="1" w:styleId="8D5EF5579C314977B32283FFD5B2FACD">
    <w:name w:val="8D5EF5579C314977B32283FFD5B2FACD"/>
    <w:rsid w:val="00BE58AE"/>
  </w:style>
  <w:style w:type="paragraph" w:customStyle="1" w:styleId="F0EB2F54E19D4F38996E0F1CF8FF3715">
    <w:name w:val="F0EB2F54E19D4F38996E0F1CF8FF3715"/>
    <w:rsid w:val="00BE58AE"/>
  </w:style>
  <w:style w:type="paragraph" w:customStyle="1" w:styleId="5E83B2DB658D438396147CB8A7857E2C">
    <w:name w:val="5E83B2DB658D438396147CB8A7857E2C"/>
    <w:rsid w:val="00C460D0"/>
  </w:style>
  <w:style w:type="paragraph" w:customStyle="1" w:styleId="9408C37FBE70477DA8382A2AA36D83F2">
    <w:name w:val="9408C37FBE70477DA8382A2AA36D83F2"/>
    <w:rsid w:val="00C460D0"/>
  </w:style>
  <w:style w:type="paragraph" w:customStyle="1" w:styleId="E925728594BC4887B61D5F8BC3BC2252">
    <w:name w:val="E925728594BC4887B61D5F8BC3BC2252"/>
    <w:rsid w:val="00C460D0"/>
  </w:style>
  <w:style w:type="paragraph" w:customStyle="1" w:styleId="C378323D98B04A73BA18DA024FE65491">
    <w:name w:val="C378323D98B04A73BA18DA024FE65491"/>
    <w:rsid w:val="00C460D0"/>
  </w:style>
  <w:style w:type="paragraph" w:customStyle="1" w:styleId="B81D5CC1D0AC485A98D6A0D1EC66FE88">
    <w:name w:val="B81D5CC1D0AC485A98D6A0D1EC66FE88"/>
    <w:rsid w:val="00C460D0"/>
  </w:style>
  <w:style w:type="paragraph" w:customStyle="1" w:styleId="AA387731E7D545028E9C89C6C1087889">
    <w:name w:val="AA387731E7D545028E9C89C6C1087889"/>
    <w:rsid w:val="00C460D0"/>
  </w:style>
  <w:style w:type="paragraph" w:customStyle="1" w:styleId="C6E69480EA8A40C885C4D35E22AE6CE7">
    <w:name w:val="C6E69480EA8A40C885C4D35E22AE6CE7"/>
    <w:rsid w:val="00C460D0"/>
  </w:style>
  <w:style w:type="paragraph" w:customStyle="1" w:styleId="2E8A0485B5DC42E6BC9DAF26D2EE72EB">
    <w:name w:val="2E8A0485B5DC42E6BC9DAF26D2EE72EB"/>
    <w:rsid w:val="00C460D0"/>
  </w:style>
  <w:style w:type="paragraph" w:customStyle="1" w:styleId="A43FF34C326E40D6A779A2E708AFAB36">
    <w:name w:val="A43FF34C326E40D6A779A2E708AFAB36"/>
    <w:rsid w:val="00C460D0"/>
  </w:style>
  <w:style w:type="paragraph" w:customStyle="1" w:styleId="43B8DA562B934ACDA1330C673A3C6DBF">
    <w:name w:val="43B8DA562B934ACDA1330C673A3C6DBF"/>
    <w:rsid w:val="00C460D0"/>
  </w:style>
  <w:style w:type="paragraph" w:customStyle="1" w:styleId="08F101FD9A4B484FBDD48D3963297C121">
    <w:name w:val="08F101FD9A4B484FBDD48D3963297C1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1">
    <w:name w:val="FF3A017FFC034A43BA04A46EEAC52F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1">
    <w:name w:val="C42AA889FBEA4DA3B95A195FD84556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">
    <w:name w:val="7B5D8D69B5CE4C69AF32173B217C0A1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">
    <w:name w:val="9F10FC021ADD4FF8B1B7928C7B87B4D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">
    <w:name w:val="DC4EDE5F146145D9B0C0B3FA066881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">
    <w:name w:val="3A9D501369814143BACB75F0FC6CCF8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">
    <w:name w:val="DCDD7068B7D041E1B1687C2B5052CA7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">
    <w:name w:val="7ED9E7DAFF00434280F129B6E4DBC9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">
    <w:name w:val="FA2BC47934144DC8982D446694EB5CA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">
    <w:name w:val="837A57C9AA1B4DDEA1B39B5C7C27B447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">
    <w:name w:val="4BF078A7CCB1446E9CAF37BA3BAD7B3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">
    <w:name w:val="ED4239F824EE483DB4C8C6ED3A0ABFA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">
    <w:name w:val="DF17B4663C4549DDAEAA75E9A090C64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">
    <w:name w:val="20A923AA4FBF4F1EA57F5276C47FA2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">
    <w:name w:val="C36D1A5D03BC42BD9399EC87A2F1C54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">
    <w:name w:val="B7558105E7C146E8BAFA8FAAE6D9035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">
    <w:name w:val="FD7DCB0DA2564CA989FE863784A71B4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">
    <w:name w:val="53FA1435DC0847BCA752A6AB210993D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">
    <w:name w:val="50ADF1A826344F2B88945168B12AAD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">
    <w:name w:val="57DE322FEA114DFA877AFFBDBF18E3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">
    <w:name w:val="02330B1802E446D3AAE83EF49F72DA5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">
    <w:name w:val="EB5F8C6003484BB39ACAE173A6EE268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">
    <w:name w:val="6CB219A9AA7C4B5ABE51D5D9A964859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">
    <w:name w:val="A26BB5C5441D47C8AC4EE4F6384907D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">
    <w:name w:val="B7518740A37F42F4B4EB964F9E81A0B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">
    <w:name w:val="FA6F3977214B49F99C1D4F47994FA21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">
    <w:name w:val="90C50CD06A5F4F58871707D8B84B244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">
    <w:name w:val="EE05F9F5DFC84C43BF69FF768912A22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">
    <w:name w:val="17E91461C058437BBEBCCD79313697C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">
    <w:name w:val="E29471A4B19C49EC995D5D6A80C67A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">
    <w:name w:val="B2DB849218BB4D9BA361AF122175D54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">
    <w:name w:val="22ABA82C496049FEB85A6A35CDF130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">
    <w:name w:val="4E71E5F190F042B09543D83584497F2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">
    <w:name w:val="F60A156A3A52492FB31F3BB01F6E7B7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">
    <w:name w:val="15EF4F60C4614604A317093479F1AF4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">
    <w:name w:val="3DBCD560DEA841D0BBAC7A71ABB14C1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">
    <w:name w:val="B784E6ACB5E8427399205281EA1EF00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">
    <w:name w:val="0B9F8808833F48FE8813786FEE0880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">
    <w:name w:val="B6DF45D93762402385F421F2F8AA39F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">
    <w:name w:val="231427EDE47B48CBB5DE5EB0BFBC272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">
    <w:name w:val="1EFA08B0A0E84F80939F5AD5AF2E072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">
    <w:name w:val="8AE782D9693145F0B6069A2871B023C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">
    <w:name w:val="CDC04826002A43C3B1526AB1AA2300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">
    <w:name w:val="73EB55280BE14172A5588F7C0B45199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">
    <w:name w:val="5DE14178D9EC4F149411DB44CBE48FA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">
    <w:name w:val="E3CB992D38AD40DB841CBF1D5869E5A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">
    <w:name w:val="109FB52D52A54CF3B8475553048F10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">
    <w:name w:val="A8BB61F690AC4886A7D245FD4434EDD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">
    <w:name w:val="0F72F5FE591342DC80176303AA3164E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">
    <w:name w:val="9F7FBABD796144F1972475CADF78FEC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">
    <w:name w:val="1E71492322884BAE8717D57924C8348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">
    <w:name w:val="7D1CBEE3F5BB433A9DA787E836E557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">
    <w:name w:val="C84BF7AD3615472B98F7AA951CBFC80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">
    <w:name w:val="797F70555B514942B1996329986E80D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">
    <w:name w:val="9651B2F18F25478A84A47FB57517289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">
    <w:name w:val="1A1E9B0D780947E68241DB168FCBD29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">
    <w:name w:val="2A6012B1EB034DA9B150BE090F4588A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">
    <w:name w:val="D2DE6B2BB1F444CB8E9BBCE2469F71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">
    <w:name w:val="997D16E9E7F84FB6984A8DB13272B07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">
    <w:name w:val="6387B6DF76B24B61A1CD1661E91FE532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">
    <w:name w:val="51C7BE7EBBCD473C9996EF597C2284F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">
    <w:name w:val="0917B9D8031A491DB6A77A531FE7B97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">
    <w:name w:val="81B0765F0FA34AFCA83E7AB8BF49E6D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">
    <w:name w:val="83BF3630CF7A45C193580B89BFCB2E8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">
    <w:name w:val="49EE7CBDE8C3441CA2F98DBCC67DD1D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">
    <w:name w:val="AE10B32485B2411D9EFD03ABF600D46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">
    <w:name w:val="81BB02F2C1A04AD5824F29A2611817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">
    <w:name w:val="7AFC521E814F489CBB730744A5E47B7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">
    <w:name w:val="50730125D5D94A5694C3716CFEFBC56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">
    <w:name w:val="BDB1BFBF010B4B4CB016EA64401AB63C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">
    <w:name w:val="EEBE6270DC124EA79F888F76B968C5A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">
    <w:name w:val="9763E735EA8248628F088BF20707AC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">
    <w:name w:val="89AFC67CE4734006A9DB15525BC2568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">
    <w:name w:val="B5F27BFD4E924358B7C268D1972FCF6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">
    <w:name w:val="77C9627D2B874731B00DAA0E730C879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">
    <w:name w:val="D01E2D21BDD04707AD62E37F6BCBE6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">
    <w:name w:val="A41A71E85AF546AD85EA20AFC7745965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">
    <w:name w:val="F4F7A2A0D03B487DB2F9F2FB73A9EF3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">
    <w:name w:val="CFC6E9DE71854AA38E8BE262D5A37ED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">
    <w:name w:val="29B7EE9675BE47C3862FD60E4580410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">
    <w:name w:val="C50FA53E935C4BD39B3E811688C1989B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">
    <w:name w:val="F7697C2EBCE34EEE89A47736749FF6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">
    <w:name w:val="F3EEEE00011A43A3916C3967241BD12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">
    <w:name w:val="2CA4CB26D9F641C6B56D0DB7A335600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">
    <w:name w:val="48ACB7844F3E48C4B15D7D151E95B7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">
    <w:name w:val="558DED8B8D2845AABD46F63F4337EEA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">
    <w:name w:val="177E9A081D1345658737675ADF3D568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">
    <w:name w:val="E0EEAE78F6FC42749F0AE345C6DA7C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1">
    <w:name w:val="9408C37FBE70477DA8382A2AA36D83F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">
    <w:name w:val="B21755C881E540CBBAF7790CB822BD2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">
    <w:name w:val="BF46FD4395714CE6899DDBA8BFDF5F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">
    <w:name w:val="E867808E07C44E059681AD4504E9737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1">
    <w:name w:val="E925728594BC4887B61D5F8BC3BC225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">
    <w:name w:val="F938EFA768B84915A7493DBA619E2EF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">
    <w:name w:val="2DCBA57C2A524B17B4F930A7CA48AB2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">
    <w:name w:val="B9198D0B1AAC4074811E3E465749373A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1">
    <w:name w:val="C378323D98B04A73BA18DA024FE6549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">
    <w:name w:val="D57A3D0FA09845A8A6ACEA78EE092CB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">
    <w:name w:val="69E002EEF1CF4B14B7DC084960B8AC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">
    <w:name w:val="68574E7ADFEF47AF99F38AF2FA99AAC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1">
    <w:name w:val="B81D5CC1D0AC485A98D6A0D1EC66FE8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">
    <w:name w:val="EDE0678C64954EF48C21B2E08C5D73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">
    <w:name w:val="30F3BDEF66894DEE9C062301A0FEF7C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">
    <w:name w:val="E8FD4CB33A8F45EBA1F6558CF98D0F8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1">
    <w:name w:val="AA387731E7D545028E9C89C6C10878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">
    <w:name w:val="912DCE4D511646788A7A13D8FED76C3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">
    <w:name w:val="9C02A192DD694F10875E6F8A7CAA4C3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">
    <w:name w:val="0B82A22C31694891BD3AA9FEE0B20DA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1">
    <w:name w:val="C6E69480EA8A40C885C4D35E22AE6CE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">
    <w:name w:val="95DA7A989CA840B6B02FEC5D7018674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">
    <w:name w:val="B5577FD6D5B1406E907BE52438ACEB9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">
    <w:name w:val="03B6AEF20E8344D38AC8118FB37D0D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1">
    <w:name w:val="2E8A0485B5DC42E6BC9DAF26D2EE72E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">
    <w:name w:val="5F5D632415AD4CFE8082D504B54177B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">
    <w:name w:val="F825AAF9C0BE42FF9311EE4F13A34EB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">
    <w:name w:val="E912CC78BE3A49B39738F208AEC1FF7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1">
    <w:name w:val="A43FF34C326E40D6A779A2E708AFAB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">
    <w:name w:val="47FB3F7BA1AF4F64BAD766B460B8F68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">
    <w:name w:val="64C2D9B51B494C22A0D63B9041F9237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">
    <w:name w:val="1E70E2FE311A406299BE95575F36E58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1">
    <w:name w:val="43B8DA562B934ACDA1330C673A3C6D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2">
    <w:name w:val="08F101FD9A4B484FBDD48D3963297C1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2">
    <w:name w:val="FF3A017FFC034A43BA04A46EEAC52F04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2">
    <w:name w:val="C42AA889FBEA4DA3B95A195FD845562D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1">
    <w:name w:val="7B5D8D69B5CE4C69AF32173B217C0A1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1">
    <w:name w:val="9F10FC021ADD4FF8B1B7928C7B87B4D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1">
    <w:name w:val="DC4EDE5F146145D9B0C0B3FA066881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1">
    <w:name w:val="3A9D501369814143BACB75F0FC6CCF8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1">
    <w:name w:val="DCDD7068B7D041E1B1687C2B5052CA7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1">
    <w:name w:val="7ED9E7DAFF00434280F129B6E4DBC98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1">
    <w:name w:val="FA2BC47934144DC8982D446694EB5CA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1">
    <w:name w:val="837A57C9AA1B4DDEA1B39B5C7C27B447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1">
    <w:name w:val="4BF078A7CCB1446E9CAF37BA3BAD7B3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1">
    <w:name w:val="ED4239F824EE483DB4C8C6ED3A0ABFA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1">
    <w:name w:val="DF17B4663C4549DDAEAA75E9A090C64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1">
    <w:name w:val="20A923AA4FBF4F1EA57F5276C47FA2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1">
    <w:name w:val="C36D1A5D03BC42BD9399EC87A2F1C54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1">
    <w:name w:val="B7558105E7C146E8BAFA8FAAE6D9035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1">
    <w:name w:val="FD7DCB0DA2564CA989FE863784A71B4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1">
    <w:name w:val="53FA1435DC0847BCA752A6AB210993D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1">
    <w:name w:val="50ADF1A826344F2B88945168B12AAD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1">
    <w:name w:val="57DE322FEA114DFA877AFFBDBF18E3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1">
    <w:name w:val="02330B1802E446D3AAE83EF49F72DA5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1">
    <w:name w:val="EB5F8C6003484BB39ACAE173A6EE268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1">
    <w:name w:val="6CB219A9AA7C4B5ABE51D5D9A964859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1">
    <w:name w:val="A26BB5C5441D47C8AC4EE4F6384907D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1">
    <w:name w:val="B7518740A37F42F4B4EB964F9E81A0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1">
    <w:name w:val="FA6F3977214B49F99C1D4F47994FA21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1">
    <w:name w:val="90C50CD06A5F4F58871707D8B84B244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1">
    <w:name w:val="EE05F9F5DFC84C43BF69FF768912A22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1">
    <w:name w:val="17E91461C058437BBEBCCD79313697C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1">
    <w:name w:val="E29471A4B19C49EC995D5D6A80C67A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1">
    <w:name w:val="B2DB849218BB4D9BA361AF122175D54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1">
    <w:name w:val="22ABA82C496049FEB85A6A35CDF1308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1">
    <w:name w:val="4E71E5F190F042B09543D83584497F2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1">
    <w:name w:val="F60A156A3A52492FB31F3BB01F6E7B7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1">
    <w:name w:val="15EF4F60C4614604A317093479F1AF4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1">
    <w:name w:val="3DBCD560DEA841D0BBAC7A71ABB14C1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1">
    <w:name w:val="B784E6ACB5E8427399205281EA1EF00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1">
    <w:name w:val="0B9F8808833F48FE8813786FEE0880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1">
    <w:name w:val="B6DF45D93762402385F421F2F8AA39F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1">
    <w:name w:val="231427EDE47B48CBB5DE5EB0BFBC27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1">
    <w:name w:val="1EFA08B0A0E84F80939F5AD5AF2E072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1">
    <w:name w:val="8AE782D9693145F0B6069A2871B023C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1">
    <w:name w:val="CDC04826002A43C3B1526AB1AA23002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1">
    <w:name w:val="73EB55280BE14172A5588F7C0B45199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1">
    <w:name w:val="5DE14178D9EC4F149411DB44CBE48FA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1">
    <w:name w:val="E3CB992D38AD40DB841CBF1D5869E5A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1">
    <w:name w:val="109FB52D52A54CF3B8475553048F10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1">
    <w:name w:val="A8BB61F690AC4886A7D245FD4434EDD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1">
    <w:name w:val="0F72F5FE591342DC80176303AA3164E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1">
    <w:name w:val="9F7FBABD796144F1972475CADF78FEC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1">
    <w:name w:val="1E71492322884BAE8717D57924C8348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1">
    <w:name w:val="7D1CBEE3F5BB433A9DA787E836E5576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1">
    <w:name w:val="C84BF7AD3615472B98F7AA951CBFC8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1">
    <w:name w:val="797F70555B514942B1996329986E80D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1">
    <w:name w:val="9651B2F18F25478A84A47FB57517289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1">
    <w:name w:val="1A1E9B0D780947E68241DB168FCBD29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1">
    <w:name w:val="2A6012B1EB034DA9B150BE090F4588A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1">
    <w:name w:val="D2DE6B2BB1F444CB8E9BBCE2469F71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1">
    <w:name w:val="997D16E9E7F84FB6984A8DB13272B07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1">
    <w:name w:val="6387B6DF76B24B61A1CD1661E91FE532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1">
    <w:name w:val="51C7BE7EBBCD473C9996EF597C2284F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1">
    <w:name w:val="0917B9D8031A491DB6A77A531FE7B97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1">
    <w:name w:val="81B0765F0FA34AFCA83E7AB8BF49E6D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1">
    <w:name w:val="83BF3630CF7A45C193580B89BFCB2E8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1">
    <w:name w:val="49EE7CBDE8C3441CA2F98DBCC67DD1D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1">
    <w:name w:val="AE10B32485B2411D9EFD03ABF600D46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1">
    <w:name w:val="81BB02F2C1A04AD5824F29A2611817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1">
    <w:name w:val="7AFC521E814F489CBB730744A5E47B7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1">
    <w:name w:val="50730125D5D94A5694C3716CFEFBC56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1">
    <w:name w:val="BDB1BFBF010B4B4CB016EA64401AB63C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1">
    <w:name w:val="EEBE6270DC124EA79F888F76B968C5A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1">
    <w:name w:val="9763E735EA8248628F088BF20707AC8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1">
    <w:name w:val="89AFC67CE4734006A9DB15525BC2568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1">
    <w:name w:val="B5F27BFD4E924358B7C268D1972FCF6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1">
    <w:name w:val="77C9627D2B874731B00DAA0E730C879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1">
    <w:name w:val="D01E2D21BDD04707AD62E37F6BCBE6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1">
    <w:name w:val="A41A71E85AF546AD85EA20AFC7745965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1">
    <w:name w:val="F4F7A2A0D03B487DB2F9F2FB73A9EF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1">
    <w:name w:val="CFC6E9DE71854AA38E8BE262D5A37ED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1">
    <w:name w:val="29B7EE9675BE47C3862FD60E4580410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1">
    <w:name w:val="C50FA53E935C4BD39B3E811688C1989B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1">
    <w:name w:val="F7697C2EBCE34EEE89A47736749FF6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1">
    <w:name w:val="F3EEEE00011A43A3916C3967241BD12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1">
    <w:name w:val="2CA4CB26D9F641C6B56D0DB7A335600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1">
    <w:name w:val="48ACB7844F3E48C4B15D7D151E95B7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1">
    <w:name w:val="558DED8B8D2845AABD46F63F4337EEA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1">
    <w:name w:val="177E9A081D1345658737675ADF3D568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1">
    <w:name w:val="E0EEAE78F6FC42749F0AE345C6DA7C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2">
    <w:name w:val="9408C37FBE70477DA8382A2AA36D83F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1">
    <w:name w:val="B21755C881E540CBBAF7790CB822BD2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1">
    <w:name w:val="BF46FD4395714CE6899DDBA8BFDF5F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1">
    <w:name w:val="E867808E07C44E059681AD4504E9737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2">
    <w:name w:val="E925728594BC4887B61D5F8BC3BC225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1">
    <w:name w:val="F938EFA768B84915A7493DBA619E2EF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1">
    <w:name w:val="2DCBA57C2A524B17B4F930A7CA48AB2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1">
    <w:name w:val="B9198D0B1AAC4074811E3E465749373A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2">
    <w:name w:val="C378323D98B04A73BA18DA024FE65491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1">
    <w:name w:val="D57A3D0FA09845A8A6ACEA78EE092CB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1">
    <w:name w:val="69E002EEF1CF4B14B7DC084960B8AC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1">
    <w:name w:val="68574E7ADFEF47AF99F38AF2FA99AAC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2">
    <w:name w:val="B81D5CC1D0AC485A98D6A0D1EC66FE8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1">
    <w:name w:val="EDE0678C64954EF48C21B2E08C5D73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1">
    <w:name w:val="30F3BDEF66894DEE9C062301A0FEF7C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1">
    <w:name w:val="E8FD4CB33A8F45EBA1F6558CF98D0F8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2">
    <w:name w:val="AA387731E7D545028E9C89C6C1087889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1">
    <w:name w:val="912DCE4D511646788A7A13D8FED76C3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1">
    <w:name w:val="9C02A192DD694F10875E6F8A7CAA4C3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1">
    <w:name w:val="0B82A22C31694891BD3AA9FEE0B20DA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2">
    <w:name w:val="C6E69480EA8A40C885C4D35E22AE6CE7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1">
    <w:name w:val="95DA7A989CA840B6B02FEC5D7018674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1">
    <w:name w:val="B5577FD6D5B1406E907BE52438ACEB9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1">
    <w:name w:val="03B6AEF20E8344D38AC8118FB37D0D1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2">
    <w:name w:val="2E8A0485B5DC42E6BC9DAF26D2EE72EB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1">
    <w:name w:val="5F5D632415AD4CFE8082D504B54177B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1">
    <w:name w:val="F825AAF9C0BE42FF9311EE4F13A34EB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1">
    <w:name w:val="E912CC78BE3A49B39738F208AEC1FF7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2">
    <w:name w:val="A43FF34C326E40D6A779A2E708AFAB3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1">
    <w:name w:val="47FB3F7BA1AF4F64BAD766B460B8F6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1">
    <w:name w:val="64C2D9B51B494C22A0D63B9041F9237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1">
    <w:name w:val="1E70E2FE311A406299BE95575F36E58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2">
    <w:name w:val="43B8DA562B934ACDA1330C673A3C6DBF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3">
    <w:name w:val="08F101FD9A4B484FBDD48D3963297C12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3">
    <w:name w:val="FF3A017FFC034A43BA04A46EEAC52F04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3">
    <w:name w:val="C42AA889FBEA4DA3B95A195FD845562D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2">
    <w:name w:val="7B5D8D69B5CE4C69AF32173B217C0A1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2">
    <w:name w:val="9F10FC021ADD4FF8B1B7928C7B87B4D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2">
    <w:name w:val="DC4EDE5F146145D9B0C0B3FA0668819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2">
    <w:name w:val="3A9D501369814143BACB75F0FC6CCF8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2">
    <w:name w:val="DCDD7068B7D041E1B1687C2B5052CA7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2">
    <w:name w:val="7ED9E7DAFF00434280F129B6E4DBC98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2">
    <w:name w:val="FA2BC47934144DC8982D446694EB5CA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2">
    <w:name w:val="837A57C9AA1B4DDEA1B39B5C7C27B447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2">
    <w:name w:val="4BF078A7CCB1446E9CAF37BA3BAD7B3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2">
    <w:name w:val="ED4239F824EE483DB4C8C6ED3A0ABFA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2">
    <w:name w:val="DF17B4663C4549DDAEAA75E9A090C64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2">
    <w:name w:val="20A923AA4FBF4F1EA57F5276C47FA2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2">
    <w:name w:val="C36D1A5D03BC42BD9399EC87A2F1C54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2">
    <w:name w:val="B7558105E7C146E8BAFA8FAAE6D9035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2">
    <w:name w:val="FD7DCB0DA2564CA989FE863784A71B48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2">
    <w:name w:val="53FA1435DC0847BCA752A6AB210993D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2">
    <w:name w:val="50ADF1A826344F2B88945168B12AAD1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2">
    <w:name w:val="57DE322FEA114DFA877AFFBDBF18E3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2">
    <w:name w:val="02330B1802E446D3AAE83EF49F72DA5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2">
    <w:name w:val="EB5F8C6003484BB39ACAE173A6EE268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2">
    <w:name w:val="6CB219A9AA7C4B5ABE51D5D9A964859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2">
    <w:name w:val="A26BB5C5441D47C8AC4EE4F6384907D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2">
    <w:name w:val="B7518740A37F42F4B4EB964F9E81A0B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2">
    <w:name w:val="FA6F3977214B49F99C1D4F47994FA21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2">
    <w:name w:val="90C50CD06A5F4F58871707D8B84B244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2">
    <w:name w:val="EE05F9F5DFC84C43BF69FF768912A22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2">
    <w:name w:val="17E91461C058437BBEBCCD79313697C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2">
    <w:name w:val="E29471A4B19C49EC995D5D6A80C67AF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2">
    <w:name w:val="B2DB849218BB4D9BA361AF122175D54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2">
    <w:name w:val="22ABA82C496049FEB85A6A35CDF1308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2">
    <w:name w:val="4E71E5F190F042B09543D83584497F2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2">
    <w:name w:val="F60A156A3A52492FB31F3BB01F6E7B7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2">
    <w:name w:val="15EF4F60C4614604A317093479F1AF4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2">
    <w:name w:val="3DBCD560DEA841D0BBAC7A71ABB14C1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2">
    <w:name w:val="B784E6ACB5E8427399205281EA1EF00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2">
    <w:name w:val="0B9F8808833F48FE8813786FEE0880AE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2">
    <w:name w:val="B6DF45D93762402385F421F2F8AA39F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2">
    <w:name w:val="231427EDE47B48CBB5DE5EB0BFBC272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2">
    <w:name w:val="1EFA08B0A0E84F80939F5AD5AF2E072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2">
    <w:name w:val="8AE782D9693145F0B6069A2871B023C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2">
    <w:name w:val="CDC04826002A43C3B1526AB1AA23002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2">
    <w:name w:val="73EB55280BE14172A5588F7C0B45199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2">
    <w:name w:val="5DE14178D9EC4F149411DB44CBE48FA8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2">
    <w:name w:val="E3CB992D38AD40DB841CBF1D5869E5A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2">
    <w:name w:val="109FB52D52A54CF3B8475553048F103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2">
    <w:name w:val="A8BB61F690AC4886A7D245FD4434EDD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2">
    <w:name w:val="0F72F5FE591342DC80176303AA3164E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2">
    <w:name w:val="9F7FBABD796144F1972475CADF78FEC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2">
    <w:name w:val="1E71492322884BAE8717D57924C8348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2">
    <w:name w:val="7D1CBEE3F5BB433A9DA787E836E557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2">
    <w:name w:val="C84BF7AD3615472B98F7AA951CBFC80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2">
    <w:name w:val="797F70555B514942B1996329986E80D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2">
    <w:name w:val="9651B2F18F25478A84A47FB57517289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2">
    <w:name w:val="1A1E9B0D780947E68241DB168FCBD29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2">
    <w:name w:val="2A6012B1EB034DA9B150BE090F4588A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2">
    <w:name w:val="D2DE6B2BB1F444CB8E9BBCE2469F710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2">
    <w:name w:val="997D16E9E7F84FB6984A8DB13272B07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2">
    <w:name w:val="6387B6DF76B24B61A1CD1661E91FE532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2">
    <w:name w:val="51C7BE7EBBCD473C9996EF597C2284F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2">
    <w:name w:val="0917B9D8031A491DB6A77A531FE7B97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2">
    <w:name w:val="81B0765F0FA34AFCA83E7AB8BF49E6D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2">
    <w:name w:val="83BF3630CF7A45C193580B89BFCB2E8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2">
    <w:name w:val="49EE7CBDE8C3441CA2F98DBCC67DD1D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2">
    <w:name w:val="AE10B32485B2411D9EFD03ABF600D46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2">
    <w:name w:val="81BB02F2C1A04AD5824F29A2611817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2">
    <w:name w:val="7AFC521E814F489CBB730744A5E47B7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2">
    <w:name w:val="50730125D5D94A5694C3716CFEFBC56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2">
    <w:name w:val="BDB1BFBF010B4B4CB016EA64401AB63C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2">
    <w:name w:val="EEBE6270DC124EA79F888F76B968C5A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2">
    <w:name w:val="9763E735EA8248628F088BF20707AC8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2">
    <w:name w:val="89AFC67CE4734006A9DB15525BC2568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2">
    <w:name w:val="B5F27BFD4E924358B7C268D1972FCF6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2">
    <w:name w:val="77C9627D2B874731B00DAA0E730C879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2">
    <w:name w:val="D01E2D21BDD04707AD62E37F6BCBE6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2">
    <w:name w:val="A41A71E85AF546AD85EA20AFC7745965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2FBE2576A95454AB13F35BDF24BE75E">
    <w:name w:val="C2FBE2576A95454AB13F35BDF24BE75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09C6A0244C042AB9BAA9F6D0F3569C1">
    <w:name w:val="709C6A0244C042AB9BAA9F6D0F3569C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6EA3CD25C2F47DB925654D4E4444EAD">
    <w:name w:val="66EA3CD25C2F47DB925654D4E4444EAD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F0574A9B1784CD6ADCFC1C2C7D0BBB7">
    <w:name w:val="CF0574A9B1784CD6ADCFC1C2C7D0B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2F1118F0FC845799F009DB2E02F4920">
    <w:name w:val="92F1118F0FC845799F009DB2E02F4920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B99A536CF78417FB0A3694E20C72C7A">
    <w:name w:val="8B99A536CF78417FB0A3694E20C72C7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CFDC142363D427CBCE45E1A36E8D093">
    <w:name w:val="8CFDC142363D427CBCE45E1A36E8D093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8E3EE292A54F4462B02CCA5BDF6DF126">
    <w:name w:val="8E3EE292A54F4462B02CCA5BDF6DF12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267121F20AD45E6BF86E7D8BA8B10BF">
    <w:name w:val="1267121F20AD45E6BF86E7D8BA8B10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F109B5C9D224DF58439FE9F8D7F389E">
    <w:name w:val="7F109B5C9D224DF58439FE9F8D7F389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26F735C6FD645F4A77E6B80A881E8E4">
    <w:name w:val="726F735C6FD645F4A77E6B80A881E8E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DA88E0250A114783B43583BC269677A7">
    <w:name w:val="DA88E0250A114783B43583BC269677A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E54EFAB3AC44CEB359ABD3F0B7F3F7">
    <w:name w:val="D0E54EFAB3AC44CEB359ABD3F0B7F3F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CDE7A33C6F4D1DA07B5EC5CA4CACF9">
    <w:name w:val="60CDE7A33C6F4D1DA07B5EC5CA4CAC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42E81059D9B44968164904EB4313BB7">
    <w:name w:val="342E81059D9B44968164904EB4313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0963618588640418A2D7CD5E92F2FC8">
    <w:name w:val="00963618588640418A2D7CD5E92F2FC8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2ED3655507E47C4941AFD8EA189AD5A">
    <w:name w:val="82ED3655507E47C4941AFD8EA189AD5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501D72E256741AAB331D988C8C58CDF">
    <w:name w:val="E501D72E256741AAB331D988C8C58CD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79471EFDAB43E7911C779F2C288712">
    <w:name w:val="D079471EFDAB43E7911C779F2C2887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1E37ADB8B0B4368B28756D2C5044BD7">
    <w:name w:val="01E37ADB8B0B4368B28756D2C5044BD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43FDD3BCC9B41DDB0E483C00753A6BE">
    <w:name w:val="D43FDD3BCC9B41DDB0E483C00753A6B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21FDD48A774462DA058A16B6363683C">
    <w:name w:val="921FDD48A774462DA058A16B6363683C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C1317C85FF140B8AB73DC1495266D74">
    <w:name w:val="7C1317C85FF140B8AB73DC1495266D7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367DE9516B042B88BB83DF3906F67D6">
    <w:name w:val="0367DE9516B042B88BB83DF3906F67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AEFA95845B4AB289C14C797A87A30B">
    <w:name w:val="58AEFA95845B4AB289C14C797A87A30B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A53AD05A41248C294ED79B6E80578D6">
    <w:name w:val="4A53AD05A41248C294ED79B6E80578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EFF7F73F393430DB17397393B05E2D9">
    <w:name w:val="8EFF7F73F393430DB17397393B05E2D9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BDC6D652FE747C0ADE19FCF02EC9EB3">
    <w:name w:val="ABDC6D652FE747C0ADE19FCF02EC9EB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F0C8CF397A4B7FBE2AEF21913432F9">
    <w:name w:val="A8F0C8CF397A4B7FBE2AEF21913432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484F7ADB8D4068A1EDF149167407DE">
    <w:name w:val="13484F7ADB8D4068A1EDF149167407D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28BC0BE034404CA27814C63DC8350B">
    <w:name w:val="E928BC0BE034404CA27814C63DC8350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43E6A30BCF14D17BE8C1D1A1417D622">
    <w:name w:val="443E6A30BCF14D17BE8C1D1A1417D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F6F95A27F44449AAD7533BF057ABE2">
    <w:name w:val="7DF6F95A27F44449AAD7533BF057AB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FEF858AD91495093ED1D0D624E1E69">
    <w:name w:val="A2FEF858AD91495093ED1D0D624E1E6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CC9579B85647BCA17B53827E2A6836">
    <w:name w:val="58CC9579B85647BCA17B53827E2A6836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039C7EDC0324352859FFD8320C29F59">
    <w:name w:val="5039C7EDC0324352859FFD8320C29F5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9F6379A1FDB40F4A57F1A0631BF18FF">
    <w:name w:val="D9F6379A1FDB40F4A57F1A0631BF18F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CE63B947CF48E096AC60A428DC5621">
    <w:name w:val="49CE63B947CF48E096AC60A428DC562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BF7511D7563408989DB0DAFD8DB708E">
    <w:name w:val="1BF7511D7563408989DB0DAFD8DB708E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815E86381CE461CA943512289B6649D">
    <w:name w:val="A815E86381CE461CA943512289B6649D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76201258D44649A70C12D9481F4CBF">
    <w:name w:val="C476201258D44649A70C12D9481F4C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E3135D878E341E3BF7633F40E9BAC56">
    <w:name w:val="3E3135D878E341E3BF7633F40E9BAC5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ED47A3EC514D34BED27DE4FC13728B">
    <w:name w:val="C1ED47A3EC514D34BED27DE4FC13728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D028E51ECB143B588ABA6674D7CF846">
    <w:name w:val="CD028E51ECB143B588ABA6674D7CF84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B0B2A272B5349C695AA1F25DA0B9CBB">
    <w:name w:val="AB0B2A272B5349C695AA1F25DA0B9CBB"/>
    <w:rsid w:val="00082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E53A9-45C6-4731-9003-43B40F1F9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867</Words>
  <Characters>4229</Characters>
  <Application>Microsoft Office Word</Application>
  <DocSecurity>0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Enjeux DD</vt:lpstr>
      <vt:lpstr>Enjeux DD</vt:lpstr>
    </vt:vector>
  </TitlesOfParts>
  <Company>LANDesk</Company>
  <LinksUpToDate>false</LinksUpToDate>
  <CharactersWithSpaces>5086</CharactersWithSpaces>
  <SharedDoc>false</SharedDoc>
  <HLinks>
    <vt:vector size="6" baseType="variant">
      <vt:variant>
        <vt:i4>524362</vt:i4>
      </vt:variant>
      <vt:variant>
        <vt:i4>0</vt:i4>
      </vt:variant>
      <vt:variant>
        <vt:i4>0</vt:i4>
      </vt:variant>
      <vt:variant>
        <vt:i4>5</vt:i4>
      </vt:variant>
      <vt:variant>
        <vt:lpwstr>http://www.bruxellesenvironnement.be/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Enjeux DD</dc:title>
  <dc:creator>aw</dc:creator>
  <cp:lastModifiedBy>tholderbeke</cp:lastModifiedBy>
  <cp:revision>2</cp:revision>
  <cp:lastPrinted>2016-07-01T08:48:00Z</cp:lastPrinted>
  <dcterms:created xsi:type="dcterms:W3CDTF">2017-03-30T12:20:00Z</dcterms:created>
  <dcterms:modified xsi:type="dcterms:W3CDTF">2017-03-30T12:20:00Z</dcterms:modified>
</cp:coreProperties>
</file>